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CDD61" w14:textId="77777777" w:rsidR="00C400E6" w:rsidRDefault="00C400E6">
      <w:pPr>
        <w:spacing w:before="8" w:line="100" w:lineRule="exact"/>
        <w:rPr>
          <w:sz w:val="10"/>
          <w:szCs w:val="10"/>
        </w:rPr>
      </w:pPr>
    </w:p>
    <w:p w14:paraId="2385CA20" w14:textId="77777777" w:rsidR="00C400E6" w:rsidRDefault="003B0D00">
      <w:pPr>
        <w:ind w:left="100"/>
      </w:pPr>
      <w:r>
        <w:pict w14:anchorId="004E37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107.25pt">
            <v:imagedata r:id="rId8" o:title=""/>
          </v:shape>
        </w:pict>
      </w:r>
    </w:p>
    <w:p w14:paraId="5EA7F914" w14:textId="77777777" w:rsidR="00C400E6" w:rsidRDefault="00C400E6">
      <w:pPr>
        <w:spacing w:before="4" w:line="160" w:lineRule="exact"/>
        <w:rPr>
          <w:sz w:val="16"/>
          <w:szCs w:val="16"/>
        </w:rPr>
      </w:pPr>
    </w:p>
    <w:p w14:paraId="6CFCD1B2" w14:textId="38C3E5D6" w:rsidR="004D48F9" w:rsidRPr="00434513" w:rsidRDefault="004D48F9" w:rsidP="004D48F9">
      <w:pPr>
        <w:spacing w:before="24"/>
        <w:ind w:right="449"/>
        <w:jc w:val="both"/>
        <w:rPr>
          <w:sz w:val="28"/>
          <w:szCs w:val="28"/>
        </w:rPr>
      </w:pPr>
      <w:r w:rsidRPr="00434513">
        <w:rPr>
          <w:b/>
          <w:spacing w:val="-1"/>
          <w:sz w:val="28"/>
          <w:szCs w:val="28"/>
        </w:rPr>
        <w:t>P</w:t>
      </w:r>
      <w:r w:rsidRPr="00434513">
        <w:rPr>
          <w:b/>
          <w:sz w:val="28"/>
          <w:szCs w:val="28"/>
        </w:rPr>
        <w:t>E</w:t>
      </w:r>
      <w:r w:rsidRPr="00434513">
        <w:rPr>
          <w:b/>
          <w:spacing w:val="-1"/>
          <w:sz w:val="28"/>
          <w:szCs w:val="28"/>
        </w:rPr>
        <w:t>N</w:t>
      </w:r>
      <w:r w:rsidRPr="00434513">
        <w:rPr>
          <w:b/>
          <w:sz w:val="28"/>
          <w:szCs w:val="28"/>
        </w:rPr>
        <w:t>G</w:t>
      </w:r>
      <w:r w:rsidRPr="00434513">
        <w:rPr>
          <w:b/>
          <w:spacing w:val="-1"/>
          <w:sz w:val="28"/>
          <w:szCs w:val="28"/>
        </w:rPr>
        <w:t>ARU</w:t>
      </w:r>
      <w:r w:rsidRPr="00434513">
        <w:rPr>
          <w:b/>
          <w:sz w:val="28"/>
          <w:szCs w:val="28"/>
        </w:rPr>
        <w:t xml:space="preserve">H </w:t>
      </w:r>
      <w:r w:rsidRPr="00434513">
        <w:rPr>
          <w:b/>
          <w:spacing w:val="-1"/>
          <w:sz w:val="28"/>
          <w:szCs w:val="28"/>
        </w:rPr>
        <w:t>A</w:t>
      </w:r>
      <w:r w:rsidRPr="00434513">
        <w:rPr>
          <w:b/>
          <w:spacing w:val="1"/>
          <w:sz w:val="28"/>
          <w:szCs w:val="28"/>
        </w:rPr>
        <w:t>R</w:t>
      </w:r>
      <w:r w:rsidRPr="00434513">
        <w:rPr>
          <w:b/>
          <w:spacing w:val="-1"/>
          <w:sz w:val="28"/>
          <w:szCs w:val="28"/>
        </w:rPr>
        <w:t>U</w:t>
      </w:r>
      <w:r w:rsidRPr="00434513">
        <w:rPr>
          <w:b/>
          <w:sz w:val="28"/>
          <w:szCs w:val="28"/>
        </w:rPr>
        <w:t>S</w:t>
      </w:r>
      <w:r w:rsidRPr="00434513">
        <w:rPr>
          <w:b/>
          <w:spacing w:val="-1"/>
          <w:sz w:val="28"/>
          <w:szCs w:val="28"/>
        </w:rPr>
        <w:t xml:space="preserve"> </w:t>
      </w:r>
      <w:r w:rsidRPr="00434513">
        <w:rPr>
          <w:b/>
          <w:sz w:val="28"/>
          <w:szCs w:val="28"/>
        </w:rPr>
        <w:t>K</w:t>
      </w:r>
      <w:r w:rsidRPr="00434513">
        <w:rPr>
          <w:b/>
          <w:spacing w:val="-1"/>
          <w:sz w:val="28"/>
          <w:szCs w:val="28"/>
        </w:rPr>
        <w:t>A</w:t>
      </w:r>
      <w:r w:rsidRPr="00434513">
        <w:rPr>
          <w:b/>
          <w:sz w:val="28"/>
          <w:szCs w:val="28"/>
        </w:rPr>
        <w:t xml:space="preserve">S </w:t>
      </w:r>
      <w:r w:rsidRPr="00434513">
        <w:rPr>
          <w:b/>
          <w:spacing w:val="-1"/>
          <w:sz w:val="28"/>
          <w:szCs w:val="28"/>
        </w:rPr>
        <w:t>DA</w:t>
      </w:r>
      <w:r w:rsidRPr="00434513">
        <w:rPr>
          <w:b/>
          <w:sz w:val="28"/>
          <w:szCs w:val="28"/>
        </w:rPr>
        <w:t>N</w:t>
      </w:r>
      <w:r w:rsidRPr="00434513">
        <w:rPr>
          <w:b/>
          <w:spacing w:val="-1"/>
          <w:sz w:val="28"/>
          <w:szCs w:val="28"/>
        </w:rPr>
        <w:t xml:space="preserve"> P</w:t>
      </w:r>
      <w:r w:rsidRPr="00434513">
        <w:rPr>
          <w:b/>
          <w:spacing w:val="2"/>
          <w:sz w:val="28"/>
          <w:szCs w:val="28"/>
        </w:rPr>
        <w:t>E</w:t>
      </w:r>
      <w:r w:rsidRPr="00434513">
        <w:rPr>
          <w:b/>
          <w:spacing w:val="-1"/>
          <w:sz w:val="28"/>
          <w:szCs w:val="28"/>
        </w:rPr>
        <w:t>RP</w:t>
      </w:r>
      <w:r w:rsidRPr="00434513">
        <w:rPr>
          <w:b/>
          <w:spacing w:val="1"/>
          <w:sz w:val="28"/>
          <w:szCs w:val="28"/>
        </w:rPr>
        <w:t>U</w:t>
      </w:r>
      <w:r w:rsidRPr="00434513">
        <w:rPr>
          <w:b/>
          <w:sz w:val="28"/>
          <w:szCs w:val="28"/>
        </w:rPr>
        <w:t>T</w:t>
      </w:r>
      <w:r w:rsidRPr="00434513">
        <w:rPr>
          <w:b/>
          <w:spacing w:val="-1"/>
          <w:sz w:val="28"/>
          <w:szCs w:val="28"/>
        </w:rPr>
        <w:t>ARA</w:t>
      </w:r>
      <w:r w:rsidRPr="00434513">
        <w:rPr>
          <w:b/>
          <w:sz w:val="28"/>
          <w:szCs w:val="28"/>
        </w:rPr>
        <w:t>N</w:t>
      </w:r>
      <w:r w:rsidRPr="00434513">
        <w:rPr>
          <w:b/>
          <w:spacing w:val="-1"/>
          <w:sz w:val="28"/>
          <w:szCs w:val="28"/>
        </w:rPr>
        <w:t xml:space="preserve"> P</w:t>
      </w:r>
      <w:r w:rsidRPr="00434513">
        <w:rPr>
          <w:b/>
          <w:spacing w:val="1"/>
          <w:sz w:val="28"/>
          <w:szCs w:val="28"/>
        </w:rPr>
        <w:t>I</w:t>
      </w:r>
      <w:r w:rsidRPr="00434513">
        <w:rPr>
          <w:b/>
          <w:spacing w:val="-1"/>
          <w:sz w:val="28"/>
          <w:szCs w:val="28"/>
        </w:rPr>
        <w:t>U</w:t>
      </w:r>
      <w:r w:rsidRPr="00434513">
        <w:rPr>
          <w:b/>
          <w:sz w:val="28"/>
          <w:szCs w:val="28"/>
        </w:rPr>
        <w:t>T</w:t>
      </w:r>
      <w:r w:rsidRPr="00434513">
        <w:rPr>
          <w:b/>
          <w:spacing w:val="-1"/>
          <w:sz w:val="28"/>
          <w:szCs w:val="28"/>
        </w:rPr>
        <w:t>AN</w:t>
      </w:r>
      <w:r w:rsidRPr="00434513">
        <w:rPr>
          <w:b/>
          <w:sz w:val="28"/>
          <w:szCs w:val="28"/>
        </w:rPr>
        <w:t>G TE</w:t>
      </w:r>
      <w:r w:rsidRPr="00434513">
        <w:rPr>
          <w:b/>
          <w:spacing w:val="-1"/>
          <w:sz w:val="28"/>
          <w:szCs w:val="28"/>
        </w:rPr>
        <w:t>R</w:t>
      </w:r>
      <w:r w:rsidRPr="00434513">
        <w:rPr>
          <w:b/>
          <w:sz w:val="28"/>
          <w:szCs w:val="28"/>
        </w:rPr>
        <w:t>H</w:t>
      </w:r>
      <w:r w:rsidRPr="00434513">
        <w:rPr>
          <w:b/>
          <w:spacing w:val="-1"/>
          <w:sz w:val="28"/>
          <w:szCs w:val="28"/>
        </w:rPr>
        <w:t>ADA</w:t>
      </w:r>
      <w:r w:rsidRPr="00434513">
        <w:rPr>
          <w:b/>
          <w:sz w:val="28"/>
          <w:szCs w:val="28"/>
        </w:rPr>
        <w:t>P</w:t>
      </w:r>
      <w:r w:rsidRPr="00434513">
        <w:rPr>
          <w:b/>
          <w:spacing w:val="-2"/>
          <w:sz w:val="28"/>
          <w:szCs w:val="28"/>
        </w:rPr>
        <w:t xml:space="preserve"> </w:t>
      </w:r>
      <w:r w:rsidRPr="00434513">
        <w:rPr>
          <w:b/>
          <w:sz w:val="28"/>
          <w:szCs w:val="28"/>
        </w:rPr>
        <w:t>L</w:t>
      </w:r>
      <w:r w:rsidRPr="00434513">
        <w:rPr>
          <w:b/>
          <w:spacing w:val="1"/>
          <w:sz w:val="28"/>
          <w:szCs w:val="28"/>
        </w:rPr>
        <w:t>I</w:t>
      </w:r>
      <w:r w:rsidRPr="00434513">
        <w:rPr>
          <w:b/>
          <w:spacing w:val="-1"/>
          <w:sz w:val="28"/>
          <w:szCs w:val="28"/>
        </w:rPr>
        <w:t>A</w:t>
      </w:r>
      <w:r w:rsidRPr="00434513">
        <w:rPr>
          <w:b/>
          <w:sz w:val="28"/>
          <w:szCs w:val="28"/>
        </w:rPr>
        <w:t>B</w:t>
      </w:r>
      <w:r w:rsidRPr="00434513">
        <w:rPr>
          <w:b/>
          <w:spacing w:val="1"/>
          <w:sz w:val="28"/>
          <w:szCs w:val="28"/>
        </w:rPr>
        <w:t>I</w:t>
      </w:r>
      <w:r w:rsidRPr="00434513">
        <w:rPr>
          <w:b/>
          <w:sz w:val="28"/>
          <w:szCs w:val="28"/>
        </w:rPr>
        <w:t>L</w:t>
      </w:r>
      <w:r w:rsidRPr="00434513">
        <w:rPr>
          <w:b/>
          <w:spacing w:val="1"/>
          <w:sz w:val="28"/>
          <w:szCs w:val="28"/>
        </w:rPr>
        <w:t>I</w:t>
      </w:r>
      <w:r w:rsidRPr="00434513">
        <w:rPr>
          <w:b/>
          <w:sz w:val="28"/>
          <w:szCs w:val="28"/>
        </w:rPr>
        <w:t>T</w:t>
      </w:r>
      <w:r w:rsidRPr="00434513">
        <w:rPr>
          <w:b/>
          <w:spacing w:val="-1"/>
          <w:sz w:val="28"/>
          <w:szCs w:val="28"/>
        </w:rPr>
        <w:t>A</w:t>
      </w:r>
      <w:r w:rsidRPr="00434513">
        <w:rPr>
          <w:b/>
          <w:sz w:val="28"/>
          <w:szCs w:val="28"/>
        </w:rPr>
        <w:t>S</w:t>
      </w:r>
      <w:r>
        <w:rPr>
          <w:sz w:val="28"/>
          <w:szCs w:val="28"/>
          <w:lang w:val="id-ID"/>
        </w:rPr>
        <w:t xml:space="preserve"> </w:t>
      </w:r>
      <w:r w:rsidRPr="00434513">
        <w:rPr>
          <w:b/>
          <w:spacing w:val="-1"/>
          <w:sz w:val="28"/>
          <w:szCs w:val="28"/>
        </w:rPr>
        <w:t>PAD</w:t>
      </w:r>
      <w:r w:rsidRPr="00434513">
        <w:rPr>
          <w:b/>
          <w:sz w:val="28"/>
          <w:szCs w:val="28"/>
        </w:rPr>
        <w:t>A</w:t>
      </w:r>
      <w:r w:rsidRPr="00434513">
        <w:rPr>
          <w:b/>
          <w:spacing w:val="1"/>
          <w:sz w:val="28"/>
          <w:szCs w:val="28"/>
        </w:rPr>
        <w:t xml:space="preserve"> </w:t>
      </w:r>
      <w:r w:rsidRPr="00434513">
        <w:rPr>
          <w:b/>
          <w:spacing w:val="-1"/>
          <w:sz w:val="28"/>
          <w:szCs w:val="28"/>
        </w:rPr>
        <w:t>P</w:t>
      </w:r>
      <w:r w:rsidRPr="00434513">
        <w:rPr>
          <w:b/>
          <w:sz w:val="28"/>
          <w:szCs w:val="28"/>
        </w:rPr>
        <w:t>E</w:t>
      </w:r>
      <w:r w:rsidRPr="00434513">
        <w:rPr>
          <w:b/>
          <w:spacing w:val="-1"/>
          <w:sz w:val="28"/>
          <w:szCs w:val="28"/>
        </w:rPr>
        <w:t>RU</w:t>
      </w:r>
      <w:r w:rsidRPr="00434513">
        <w:rPr>
          <w:b/>
          <w:sz w:val="28"/>
          <w:szCs w:val="28"/>
        </w:rPr>
        <w:t>S</w:t>
      </w:r>
      <w:r w:rsidRPr="00434513">
        <w:rPr>
          <w:b/>
          <w:spacing w:val="-1"/>
          <w:sz w:val="28"/>
          <w:szCs w:val="28"/>
        </w:rPr>
        <w:t>A</w:t>
      </w:r>
      <w:r w:rsidRPr="00434513">
        <w:rPr>
          <w:b/>
          <w:spacing w:val="2"/>
          <w:sz w:val="28"/>
          <w:szCs w:val="28"/>
        </w:rPr>
        <w:t>H</w:t>
      </w:r>
      <w:r w:rsidRPr="00434513">
        <w:rPr>
          <w:b/>
          <w:spacing w:val="-1"/>
          <w:sz w:val="28"/>
          <w:szCs w:val="28"/>
        </w:rPr>
        <w:t>AA</w:t>
      </w:r>
      <w:r w:rsidRPr="00434513">
        <w:rPr>
          <w:b/>
          <w:sz w:val="28"/>
          <w:szCs w:val="28"/>
        </w:rPr>
        <w:t>N</w:t>
      </w:r>
      <w:r w:rsidRPr="00434513">
        <w:rPr>
          <w:b/>
          <w:spacing w:val="-2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  <w:lang w:val="id-ID"/>
        </w:rPr>
        <w:t>F</w:t>
      </w:r>
      <w:r w:rsidRPr="00434513">
        <w:rPr>
          <w:b/>
          <w:sz w:val="28"/>
          <w:szCs w:val="28"/>
        </w:rPr>
        <w:t>OOD</w:t>
      </w:r>
      <w:r w:rsidRPr="00434513">
        <w:rPr>
          <w:b/>
          <w:spacing w:val="-1"/>
          <w:sz w:val="28"/>
          <w:szCs w:val="28"/>
        </w:rPr>
        <w:t xml:space="preserve"> </w:t>
      </w:r>
      <w:r w:rsidRPr="00434513">
        <w:rPr>
          <w:b/>
          <w:spacing w:val="1"/>
          <w:sz w:val="28"/>
          <w:szCs w:val="28"/>
        </w:rPr>
        <w:t>A</w:t>
      </w:r>
      <w:r w:rsidRPr="00434513">
        <w:rPr>
          <w:b/>
          <w:spacing w:val="-1"/>
          <w:sz w:val="28"/>
          <w:szCs w:val="28"/>
        </w:rPr>
        <w:t>N</w:t>
      </w:r>
      <w:r w:rsidRPr="00434513">
        <w:rPr>
          <w:b/>
          <w:sz w:val="28"/>
          <w:szCs w:val="28"/>
        </w:rPr>
        <w:t>D</w:t>
      </w:r>
      <w:r w:rsidRPr="00434513">
        <w:rPr>
          <w:b/>
          <w:spacing w:val="-1"/>
          <w:sz w:val="28"/>
          <w:szCs w:val="28"/>
        </w:rPr>
        <w:t xml:space="preserve"> </w:t>
      </w:r>
      <w:r w:rsidRPr="00434513">
        <w:rPr>
          <w:b/>
          <w:spacing w:val="2"/>
          <w:sz w:val="28"/>
          <w:szCs w:val="28"/>
        </w:rPr>
        <w:t>B</w:t>
      </w:r>
      <w:r w:rsidRPr="00434513">
        <w:rPr>
          <w:b/>
          <w:sz w:val="28"/>
          <w:szCs w:val="28"/>
        </w:rPr>
        <w:t>E</w:t>
      </w:r>
      <w:r w:rsidRPr="00434513">
        <w:rPr>
          <w:b/>
          <w:spacing w:val="-1"/>
          <w:sz w:val="28"/>
          <w:szCs w:val="28"/>
        </w:rPr>
        <w:t>V</w:t>
      </w:r>
      <w:r w:rsidRPr="00434513">
        <w:rPr>
          <w:b/>
          <w:sz w:val="28"/>
          <w:szCs w:val="28"/>
        </w:rPr>
        <w:t>E</w:t>
      </w:r>
      <w:r w:rsidRPr="00434513">
        <w:rPr>
          <w:b/>
          <w:spacing w:val="-1"/>
          <w:sz w:val="28"/>
          <w:szCs w:val="28"/>
        </w:rPr>
        <w:t>RA</w:t>
      </w:r>
      <w:r w:rsidRPr="00434513">
        <w:rPr>
          <w:b/>
          <w:sz w:val="28"/>
          <w:szCs w:val="28"/>
        </w:rPr>
        <w:t xml:space="preserve">GE </w:t>
      </w:r>
      <w:r w:rsidRPr="00434513">
        <w:rPr>
          <w:b/>
          <w:spacing w:val="-1"/>
          <w:sz w:val="28"/>
          <w:szCs w:val="28"/>
        </w:rPr>
        <w:t>YAN</w:t>
      </w:r>
      <w:r w:rsidRPr="00434513">
        <w:rPr>
          <w:b/>
          <w:sz w:val="28"/>
          <w:szCs w:val="28"/>
        </w:rPr>
        <w:t>G TE</w:t>
      </w:r>
      <w:r w:rsidRPr="00434513">
        <w:rPr>
          <w:b/>
          <w:spacing w:val="-1"/>
          <w:sz w:val="28"/>
          <w:szCs w:val="28"/>
        </w:rPr>
        <w:t>RDAF</w:t>
      </w:r>
      <w:r w:rsidRPr="00434513">
        <w:rPr>
          <w:b/>
          <w:sz w:val="28"/>
          <w:szCs w:val="28"/>
        </w:rPr>
        <w:t>T</w:t>
      </w:r>
      <w:r w:rsidRPr="00434513">
        <w:rPr>
          <w:b/>
          <w:spacing w:val="-1"/>
          <w:sz w:val="28"/>
          <w:szCs w:val="28"/>
        </w:rPr>
        <w:t>A</w:t>
      </w:r>
      <w:r w:rsidRPr="00434513">
        <w:rPr>
          <w:b/>
          <w:sz w:val="28"/>
          <w:szCs w:val="28"/>
        </w:rPr>
        <w:t>R</w:t>
      </w:r>
      <w:r w:rsidRPr="00434513">
        <w:rPr>
          <w:b/>
          <w:spacing w:val="-1"/>
          <w:sz w:val="28"/>
          <w:szCs w:val="28"/>
        </w:rPr>
        <w:t xml:space="preserve"> D</w:t>
      </w:r>
      <w:r w:rsidRPr="00434513">
        <w:rPr>
          <w:b/>
          <w:sz w:val="28"/>
          <w:szCs w:val="28"/>
        </w:rPr>
        <w:t>I</w:t>
      </w:r>
      <w:r w:rsidRPr="00434513">
        <w:rPr>
          <w:b/>
          <w:spacing w:val="1"/>
          <w:sz w:val="28"/>
          <w:szCs w:val="28"/>
        </w:rPr>
        <w:t xml:space="preserve"> </w:t>
      </w:r>
      <w:r w:rsidRPr="00434513">
        <w:rPr>
          <w:b/>
          <w:spacing w:val="2"/>
          <w:sz w:val="28"/>
          <w:szCs w:val="28"/>
        </w:rPr>
        <w:t>B</w:t>
      </w:r>
      <w:r w:rsidRPr="00434513">
        <w:rPr>
          <w:b/>
          <w:spacing w:val="-1"/>
          <w:sz w:val="28"/>
          <w:szCs w:val="28"/>
        </w:rPr>
        <w:t>UR</w:t>
      </w:r>
      <w:r w:rsidRPr="00434513">
        <w:rPr>
          <w:b/>
          <w:sz w:val="28"/>
          <w:szCs w:val="28"/>
        </w:rPr>
        <w:t>SA</w:t>
      </w:r>
      <w:r w:rsidRPr="00434513">
        <w:rPr>
          <w:b/>
          <w:spacing w:val="-2"/>
          <w:sz w:val="28"/>
          <w:szCs w:val="28"/>
        </w:rPr>
        <w:t xml:space="preserve"> </w:t>
      </w:r>
      <w:r w:rsidRPr="00434513">
        <w:rPr>
          <w:b/>
          <w:sz w:val="28"/>
          <w:szCs w:val="28"/>
        </w:rPr>
        <w:t>E</w:t>
      </w:r>
      <w:r w:rsidRPr="00434513">
        <w:rPr>
          <w:b/>
          <w:spacing w:val="-1"/>
          <w:sz w:val="28"/>
          <w:szCs w:val="28"/>
        </w:rPr>
        <w:t>F</w:t>
      </w:r>
      <w:r w:rsidRPr="00434513">
        <w:rPr>
          <w:b/>
          <w:sz w:val="28"/>
          <w:szCs w:val="28"/>
        </w:rPr>
        <w:t xml:space="preserve">EK </w:t>
      </w:r>
      <w:r w:rsidRPr="00434513">
        <w:rPr>
          <w:b/>
          <w:spacing w:val="1"/>
          <w:sz w:val="28"/>
          <w:szCs w:val="28"/>
        </w:rPr>
        <w:t>I</w:t>
      </w:r>
      <w:r w:rsidRPr="00434513">
        <w:rPr>
          <w:b/>
          <w:spacing w:val="-1"/>
          <w:sz w:val="28"/>
          <w:szCs w:val="28"/>
        </w:rPr>
        <w:t>ND</w:t>
      </w:r>
      <w:r w:rsidRPr="00434513">
        <w:rPr>
          <w:b/>
          <w:sz w:val="28"/>
          <w:szCs w:val="28"/>
        </w:rPr>
        <w:t>O</w:t>
      </w:r>
      <w:r w:rsidRPr="00434513">
        <w:rPr>
          <w:b/>
          <w:spacing w:val="-1"/>
          <w:sz w:val="28"/>
          <w:szCs w:val="28"/>
        </w:rPr>
        <w:t>N</w:t>
      </w:r>
      <w:r w:rsidRPr="00434513">
        <w:rPr>
          <w:b/>
          <w:sz w:val="28"/>
          <w:szCs w:val="28"/>
        </w:rPr>
        <w:t>ES</w:t>
      </w:r>
      <w:r w:rsidRPr="00434513">
        <w:rPr>
          <w:b/>
          <w:spacing w:val="1"/>
          <w:sz w:val="28"/>
          <w:szCs w:val="28"/>
        </w:rPr>
        <w:t>I</w:t>
      </w:r>
      <w:r w:rsidRPr="00434513">
        <w:rPr>
          <w:b/>
          <w:sz w:val="28"/>
          <w:szCs w:val="28"/>
        </w:rPr>
        <w:t>A</w:t>
      </w:r>
      <w:r w:rsidRPr="00434513">
        <w:rPr>
          <w:b/>
          <w:spacing w:val="-1"/>
          <w:sz w:val="28"/>
          <w:szCs w:val="28"/>
        </w:rPr>
        <w:t xml:space="preserve"> PAD</w:t>
      </w:r>
      <w:r w:rsidRPr="00434513">
        <w:rPr>
          <w:b/>
          <w:sz w:val="28"/>
          <w:szCs w:val="28"/>
        </w:rPr>
        <w:t>A</w:t>
      </w:r>
      <w:r w:rsidRPr="00434513">
        <w:rPr>
          <w:b/>
          <w:spacing w:val="-1"/>
          <w:sz w:val="28"/>
          <w:szCs w:val="28"/>
        </w:rPr>
        <w:t xml:space="preserve"> P</w:t>
      </w:r>
      <w:r w:rsidRPr="00434513">
        <w:rPr>
          <w:b/>
          <w:sz w:val="28"/>
          <w:szCs w:val="28"/>
        </w:rPr>
        <w:t>E</w:t>
      </w:r>
      <w:r w:rsidRPr="00434513">
        <w:rPr>
          <w:b/>
          <w:spacing w:val="-1"/>
          <w:sz w:val="28"/>
          <w:szCs w:val="28"/>
        </w:rPr>
        <w:t>R</w:t>
      </w:r>
      <w:r w:rsidRPr="00434513">
        <w:rPr>
          <w:b/>
          <w:spacing w:val="3"/>
          <w:sz w:val="28"/>
          <w:szCs w:val="28"/>
        </w:rPr>
        <w:t>I</w:t>
      </w:r>
      <w:r w:rsidRPr="00434513">
        <w:rPr>
          <w:b/>
          <w:sz w:val="28"/>
          <w:szCs w:val="28"/>
        </w:rPr>
        <w:t>O</w:t>
      </w:r>
      <w:r w:rsidRPr="00434513">
        <w:rPr>
          <w:b/>
          <w:spacing w:val="-1"/>
          <w:sz w:val="28"/>
          <w:szCs w:val="28"/>
        </w:rPr>
        <w:t>D</w:t>
      </w:r>
      <w:r w:rsidRPr="00434513">
        <w:rPr>
          <w:b/>
          <w:sz w:val="28"/>
          <w:szCs w:val="28"/>
        </w:rPr>
        <w:t>E</w:t>
      </w:r>
    </w:p>
    <w:p w14:paraId="3A058869" w14:textId="77777777" w:rsidR="004D48F9" w:rsidRPr="003B0D00" w:rsidRDefault="004D48F9" w:rsidP="004D48F9">
      <w:pPr>
        <w:ind w:right="3382"/>
        <w:jc w:val="both"/>
        <w:rPr>
          <w:sz w:val="28"/>
          <w:szCs w:val="28"/>
          <w:lang w:val="it-IT"/>
        </w:rPr>
      </w:pPr>
      <w:r w:rsidRPr="003B0D00">
        <w:rPr>
          <w:b/>
          <w:spacing w:val="1"/>
          <w:sz w:val="28"/>
          <w:szCs w:val="28"/>
          <w:lang w:val="it-IT"/>
        </w:rPr>
        <w:t>2</w:t>
      </w:r>
      <w:r w:rsidRPr="003B0D00">
        <w:rPr>
          <w:b/>
          <w:spacing w:val="-1"/>
          <w:sz w:val="28"/>
          <w:szCs w:val="28"/>
          <w:lang w:val="it-IT"/>
        </w:rPr>
        <w:t>01</w:t>
      </w:r>
      <w:r w:rsidRPr="003B0D00">
        <w:rPr>
          <w:b/>
          <w:spacing w:val="1"/>
          <w:sz w:val="28"/>
          <w:szCs w:val="28"/>
          <w:lang w:val="it-IT"/>
        </w:rPr>
        <w:t>6</w:t>
      </w:r>
      <w:r w:rsidRPr="003B0D00">
        <w:rPr>
          <w:b/>
          <w:sz w:val="28"/>
          <w:szCs w:val="28"/>
          <w:lang w:val="it-IT"/>
        </w:rPr>
        <w:t>-</w:t>
      </w:r>
      <w:r w:rsidRPr="003B0D00">
        <w:rPr>
          <w:b/>
          <w:spacing w:val="-1"/>
          <w:sz w:val="28"/>
          <w:szCs w:val="28"/>
          <w:lang w:val="it-IT"/>
        </w:rPr>
        <w:t>20</w:t>
      </w:r>
      <w:r w:rsidRPr="003B0D00">
        <w:rPr>
          <w:b/>
          <w:spacing w:val="1"/>
          <w:sz w:val="28"/>
          <w:szCs w:val="28"/>
          <w:lang w:val="it-IT"/>
        </w:rPr>
        <w:t>1</w:t>
      </w:r>
      <w:r w:rsidRPr="003B0D00">
        <w:rPr>
          <w:b/>
          <w:sz w:val="28"/>
          <w:szCs w:val="28"/>
          <w:lang w:val="it-IT"/>
        </w:rPr>
        <w:t>9</w:t>
      </w:r>
    </w:p>
    <w:p w14:paraId="37233212" w14:textId="77777777" w:rsidR="00C400E6" w:rsidRPr="003B0D00" w:rsidRDefault="00C400E6">
      <w:pPr>
        <w:spacing w:line="200" w:lineRule="exact"/>
        <w:rPr>
          <w:lang w:val="it-IT"/>
        </w:rPr>
      </w:pPr>
    </w:p>
    <w:p w14:paraId="5C44A0DF" w14:textId="77777777" w:rsidR="00C400E6" w:rsidRPr="003B0D00" w:rsidRDefault="00C400E6">
      <w:pPr>
        <w:spacing w:before="2" w:line="240" w:lineRule="exact"/>
        <w:rPr>
          <w:sz w:val="24"/>
          <w:szCs w:val="24"/>
          <w:lang w:val="it-IT"/>
        </w:rPr>
      </w:pPr>
    </w:p>
    <w:p w14:paraId="4FDC7E07" w14:textId="183C5035" w:rsidR="00C400E6" w:rsidRDefault="004D48F9">
      <w:pPr>
        <w:ind w:left="2733" w:right="118" w:firstLine="2146"/>
        <w:jc w:val="right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-1"/>
          <w:sz w:val="22"/>
          <w:szCs w:val="22"/>
          <w:lang w:val="id-ID"/>
        </w:rPr>
        <w:t xml:space="preserve">Tati Yuianti, Dede </w:t>
      </w:r>
      <w:r w:rsidRPr="004D48F9">
        <w:rPr>
          <w:rFonts w:ascii="Bookman Old Style" w:hAnsi="Bookman Old Style"/>
          <w:sz w:val="22"/>
          <w:szCs w:val="22"/>
          <w:lang w:val="id-ID"/>
        </w:rPr>
        <w:t>Jaj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  <w:lang w:val="id-ID"/>
        </w:rPr>
        <w:t>ang Suyaman, Audia Dimas Aryani, Dani Sopian</w:t>
      </w:r>
      <w:r w:rsidR="003B0D00">
        <w:rPr>
          <w:rFonts w:ascii="Bookman Old Style" w:eastAsia="Bookman Old Style" w:hAnsi="Bookman Old Style" w:cs="Bookman Old Style"/>
          <w:spacing w:val="-1"/>
          <w:sz w:val="22"/>
          <w:szCs w:val="22"/>
          <w:lang w:val="id-ID"/>
        </w:rPr>
        <w:t>.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  <w:lang w:val="id-ID"/>
        </w:rPr>
        <w:t xml:space="preserve"> </w:t>
      </w:r>
      <w:r w:rsidR="007F22D2" w:rsidRPr="003B0D00">
        <w:rPr>
          <w:rFonts w:ascii="Bookman Old Style" w:eastAsia="Bookman Old Style" w:hAnsi="Bookman Old Style" w:cs="Bookman Old Style"/>
          <w:spacing w:val="-1"/>
          <w:sz w:val="22"/>
          <w:szCs w:val="22"/>
          <w:lang w:val="id-ID"/>
        </w:rPr>
        <w:t>I</w:t>
      </w:r>
      <w:r w:rsidR="007F22D2" w:rsidRPr="003B0D00"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>l</w:t>
      </w:r>
      <w:r w:rsidR="007F22D2" w:rsidRPr="003B0D00">
        <w:rPr>
          <w:rFonts w:ascii="Bookman Old Style" w:eastAsia="Bookman Old Style" w:hAnsi="Bookman Old Style" w:cs="Bookman Old Style"/>
          <w:spacing w:val="-1"/>
          <w:sz w:val="22"/>
          <w:szCs w:val="22"/>
          <w:lang w:val="id-ID"/>
        </w:rPr>
        <w:t>m</w:t>
      </w:r>
      <w:r w:rsidR="007F22D2"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 xml:space="preserve">u </w:t>
      </w:r>
      <w:r w:rsidR="007F22D2" w:rsidRPr="003B0D00"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>M</w:t>
      </w:r>
      <w:r w:rsidR="007F22D2" w:rsidRPr="003B0D00">
        <w:rPr>
          <w:rFonts w:ascii="Bookman Old Style" w:eastAsia="Bookman Old Style" w:hAnsi="Bookman Old Style" w:cs="Bookman Old Style"/>
          <w:spacing w:val="-1"/>
          <w:sz w:val="22"/>
          <w:szCs w:val="22"/>
          <w:lang w:val="id-ID"/>
        </w:rPr>
        <w:t>a</w:t>
      </w:r>
      <w:r w:rsidR="007F22D2"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n</w:t>
      </w:r>
      <w:r w:rsidR="007F22D2" w:rsidRPr="003B0D00">
        <w:rPr>
          <w:rFonts w:ascii="Bookman Old Style" w:eastAsia="Bookman Old Style" w:hAnsi="Bookman Old Style" w:cs="Bookman Old Style"/>
          <w:spacing w:val="-3"/>
          <w:sz w:val="22"/>
          <w:szCs w:val="22"/>
          <w:lang w:val="id-ID"/>
        </w:rPr>
        <w:t>a</w:t>
      </w:r>
      <w:r w:rsidR="007F22D2" w:rsidRPr="003B0D00">
        <w:rPr>
          <w:rFonts w:ascii="Bookman Old Style" w:eastAsia="Bookman Old Style" w:hAnsi="Bookman Old Style" w:cs="Bookman Old Style"/>
          <w:spacing w:val="-2"/>
          <w:sz w:val="22"/>
          <w:szCs w:val="22"/>
          <w:lang w:val="id-ID"/>
        </w:rPr>
        <w:t>j</w:t>
      </w:r>
      <w:r w:rsidR="007F22D2" w:rsidRPr="003B0D00">
        <w:rPr>
          <w:rFonts w:ascii="Bookman Old Style" w:eastAsia="Bookman Old Style" w:hAnsi="Bookman Old Style" w:cs="Bookman Old Style"/>
          <w:spacing w:val="3"/>
          <w:sz w:val="22"/>
          <w:szCs w:val="22"/>
          <w:lang w:val="id-ID"/>
        </w:rPr>
        <w:t>e</w:t>
      </w:r>
      <w:r w:rsidR="007F22D2" w:rsidRPr="003B0D00">
        <w:rPr>
          <w:rFonts w:ascii="Bookman Old Style" w:eastAsia="Bookman Old Style" w:hAnsi="Bookman Old Style" w:cs="Bookman Old Style"/>
          <w:spacing w:val="-4"/>
          <w:sz w:val="22"/>
          <w:szCs w:val="22"/>
          <w:lang w:val="id-ID"/>
        </w:rPr>
        <w:t>m</w:t>
      </w:r>
      <w:r w:rsidR="007F22D2"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e</w:t>
      </w:r>
      <w:r w:rsidR="007F22D2" w:rsidRPr="003B0D00"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>n</w:t>
      </w:r>
      <w:r w:rsidR="007F22D2"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,</w:t>
      </w:r>
      <w:r w:rsidR="007F22D2" w:rsidRPr="003B0D00">
        <w:rPr>
          <w:rFonts w:ascii="Bookman Old Style" w:eastAsia="Bookman Old Style" w:hAnsi="Bookman Old Style" w:cs="Bookman Old Style"/>
          <w:spacing w:val="-2"/>
          <w:sz w:val="22"/>
          <w:szCs w:val="22"/>
          <w:lang w:val="id-ID"/>
        </w:rPr>
        <w:t xml:space="preserve"> </w:t>
      </w:r>
      <w:r w:rsidR="007F22D2"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Fa</w:t>
      </w:r>
      <w:r w:rsidR="007F22D2" w:rsidRPr="003B0D00">
        <w:rPr>
          <w:rFonts w:ascii="Bookman Old Style" w:eastAsia="Bookman Old Style" w:hAnsi="Bookman Old Style" w:cs="Bookman Old Style"/>
          <w:spacing w:val="-1"/>
          <w:sz w:val="22"/>
          <w:szCs w:val="22"/>
          <w:lang w:val="id-ID"/>
        </w:rPr>
        <w:t>k</w:t>
      </w:r>
      <w:r w:rsidR="007F22D2" w:rsidRPr="003B0D00"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>ul</w:t>
      </w:r>
      <w:r w:rsidR="007F22D2"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t</w:t>
      </w:r>
      <w:r w:rsidR="007F22D2" w:rsidRPr="003B0D00">
        <w:rPr>
          <w:rFonts w:ascii="Bookman Old Style" w:eastAsia="Bookman Old Style" w:hAnsi="Bookman Old Style" w:cs="Bookman Old Style"/>
          <w:spacing w:val="-1"/>
          <w:sz w:val="22"/>
          <w:szCs w:val="22"/>
          <w:lang w:val="id-ID"/>
        </w:rPr>
        <w:t>a</w:t>
      </w:r>
      <w:r w:rsidR="007F22D2"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s E</w:t>
      </w:r>
      <w:r w:rsidR="007F22D2" w:rsidRPr="003B0D00">
        <w:rPr>
          <w:rFonts w:ascii="Bookman Old Style" w:eastAsia="Bookman Old Style" w:hAnsi="Bookman Old Style" w:cs="Bookman Old Style"/>
          <w:spacing w:val="-3"/>
          <w:sz w:val="22"/>
          <w:szCs w:val="22"/>
          <w:lang w:val="id-ID"/>
        </w:rPr>
        <w:t>k</w:t>
      </w:r>
      <w:r w:rsidR="007F22D2" w:rsidRPr="003B0D00"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>o</w:t>
      </w:r>
      <w:r w:rsidR="007F22D2" w:rsidRPr="003B0D00">
        <w:rPr>
          <w:rFonts w:ascii="Bookman Old Style" w:eastAsia="Bookman Old Style" w:hAnsi="Bookman Old Style" w:cs="Bookman Old Style"/>
          <w:spacing w:val="-2"/>
          <w:sz w:val="22"/>
          <w:szCs w:val="22"/>
          <w:lang w:val="id-ID"/>
        </w:rPr>
        <w:t>n</w:t>
      </w:r>
      <w:r w:rsidR="007F22D2" w:rsidRPr="003B0D00"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>o</w:t>
      </w:r>
      <w:r w:rsidR="007F22D2" w:rsidRPr="003B0D00">
        <w:rPr>
          <w:rFonts w:ascii="Bookman Old Style" w:eastAsia="Bookman Old Style" w:hAnsi="Bookman Old Style" w:cs="Bookman Old Style"/>
          <w:spacing w:val="-1"/>
          <w:sz w:val="22"/>
          <w:szCs w:val="22"/>
          <w:lang w:val="id-ID"/>
        </w:rPr>
        <w:t>m</w:t>
      </w:r>
      <w:r w:rsidR="007F22D2"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i</w:t>
      </w:r>
      <w:r w:rsidR="007F22D2" w:rsidRPr="003B0D00"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 xml:space="preserve"> </w:t>
      </w:r>
      <w:r w:rsidR="007F22D2"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U</w:t>
      </w:r>
      <w:r w:rsidR="007F22D2" w:rsidRPr="003B0D00">
        <w:rPr>
          <w:rFonts w:ascii="Bookman Old Style" w:eastAsia="Bookman Old Style" w:hAnsi="Bookman Old Style" w:cs="Bookman Old Style"/>
          <w:spacing w:val="-1"/>
          <w:sz w:val="22"/>
          <w:szCs w:val="22"/>
          <w:lang w:val="id-ID"/>
        </w:rPr>
        <w:t>n</w:t>
      </w:r>
      <w:r w:rsidR="007F22D2" w:rsidRPr="003B0D00"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>i</w:t>
      </w:r>
      <w:r w:rsidR="007F22D2" w:rsidRPr="003B0D00">
        <w:rPr>
          <w:rFonts w:ascii="Bookman Old Style" w:eastAsia="Bookman Old Style" w:hAnsi="Bookman Old Style" w:cs="Bookman Old Style"/>
          <w:spacing w:val="-2"/>
          <w:sz w:val="22"/>
          <w:szCs w:val="22"/>
          <w:lang w:val="id-ID"/>
        </w:rPr>
        <w:t>v</w:t>
      </w:r>
      <w:r w:rsidR="007F22D2" w:rsidRPr="003B0D00">
        <w:rPr>
          <w:rFonts w:ascii="Bookman Old Style" w:eastAsia="Bookman Old Style" w:hAnsi="Bookman Old Style" w:cs="Bookman Old Style"/>
          <w:spacing w:val="3"/>
          <w:sz w:val="22"/>
          <w:szCs w:val="22"/>
          <w:lang w:val="id-ID"/>
        </w:rPr>
        <w:t>e</w:t>
      </w:r>
      <w:r w:rsidR="007F22D2" w:rsidRPr="003B0D00">
        <w:rPr>
          <w:rFonts w:ascii="Bookman Old Style" w:eastAsia="Bookman Old Style" w:hAnsi="Bookman Old Style" w:cs="Bookman Old Style"/>
          <w:spacing w:val="-4"/>
          <w:sz w:val="22"/>
          <w:szCs w:val="22"/>
          <w:lang w:val="id-ID"/>
        </w:rPr>
        <w:t>r</w:t>
      </w:r>
      <w:r w:rsidR="007F22D2"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s</w:t>
      </w:r>
      <w:r w:rsidR="007F22D2" w:rsidRPr="003B0D00"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>i</w:t>
      </w:r>
      <w:r w:rsidR="007F22D2"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t</w:t>
      </w:r>
      <w:r w:rsidR="007F22D2" w:rsidRPr="003B0D00">
        <w:rPr>
          <w:rFonts w:ascii="Bookman Old Style" w:eastAsia="Bookman Old Style" w:hAnsi="Bookman Old Style" w:cs="Bookman Old Style"/>
          <w:spacing w:val="-1"/>
          <w:sz w:val="22"/>
          <w:szCs w:val="22"/>
          <w:lang w:val="id-ID"/>
        </w:rPr>
        <w:t>a</w:t>
      </w:r>
      <w:r w:rsidR="007F22D2"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s</w:t>
      </w:r>
      <w:r w:rsidR="007F22D2" w:rsidRPr="003B0D00">
        <w:rPr>
          <w:rFonts w:ascii="Bookman Old Style" w:eastAsia="Bookman Old Style" w:hAnsi="Bookman Old Style" w:cs="Bookman Old Style"/>
          <w:spacing w:val="-3"/>
          <w:sz w:val="22"/>
          <w:szCs w:val="22"/>
          <w:lang w:val="id-ID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 xml:space="preserve">Singaperbangsa </w:t>
      </w:r>
      <w:r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K</w:t>
      </w:r>
      <w:r>
        <w:rPr>
          <w:rFonts w:ascii="Bookman Old Style" w:eastAsia="Bookman Old Style" w:hAnsi="Bookman Old Style" w:cs="Bookman Old Style"/>
          <w:sz w:val="22"/>
          <w:szCs w:val="22"/>
          <w:lang w:val="id-ID"/>
        </w:rPr>
        <w:t xml:space="preserve">arawang </w:t>
      </w:r>
      <w:r w:rsidR="007F22D2"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Jl</w:t>
      </w:r>
      <w:r w:rsidR="007F22D2" w:rsidRPr="003B0D00"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>n</w:t>
      </w:r>
      <w:r w:rsidR="007F22D2"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.</w:t>
      </w:r>
      <w:r w:rsidR="007F22D2" w:rsidRPr="003B0D00">
        <w:rPr>
          <w:rFonts w:ascii="Bookman Old Style" w:eastAsia="Bookman Old Style" w:hAnsi="Bookman Old Style" w:cs="Bookman Old Style"/>
          <w:spacing w:val="-2"/>
          <w:sz w:val="22"/>
          <w:szCs w:val="22"/>
          <w:lang w:val="id-ID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  <w:lang w:val="id-ID"/>
        </w:rPr>
        <w:t>HS. Ronggo Wa</w:t>
      </w:r>
      <w:r w:rsidRPr="003B0D00"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 xml:space="preserve">uyo. Puseur </w:t>
      </w:r>
      <w:r w:rsidRPr="004D48F9">
        <w:rPr>
          <w:rFonts w:ascii="Bookman Old Style" w:hAnsi="Bookman Old Style"/>
          <w:sz w:val="22"/>
          <w:szCs w:val="22"/>
          <w:lang w:val="id-ID"/>
        </w:rPr>
        <w:t>J</w:t>
      </w:r>
      <w:r>
        <w:rPr>
          <w:rFonts w:ascii="Bookman Old Style" w:hAnsi="Bookman Old Style"/>
          <w:sz w:val="22"/>
          <w:szCs w:val="22"/>
          <w:lang w:val="id-ID"/>
        </w:rPr>
        <w:t>aya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>. Te</w:t>
      </w:r>
      <w:r w:rsidRPr="004D48F9"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>u</w:t>
      </w:r>
      <w:r w:rsidRPr="004D48F9">
        <w:rPr>
          <w:rFonts w:ascii="Bookman Old Style" w:eastAsia="Bookman Old Style" w:hAnsi="Bookman Old Style" w:cs="Bookman Old Style"/>
          <w:spacing w:val="-1"/>
          <w:sz w:val="22"/>
          <w:szCs w:val="22"/>
        </w:rPr>
        <w:t>k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  <w:lang w:val="id-ID"/>
        </w:rPr>
        <w:t xml:space="preserve"> </w:t>
      </w:r>
      <w:r w:rsidRPr="004D48F9">
        <w:rPr>
          <w:rFonts w:ascii="Bookman Old Style" w:hAnsi="Bookman Old Style"/>
          <w:sz w:val="22"/>
          <w:szCs w:val="22"/>
          <w:lang w:val="id-ID"/>
        </w:rPr>
        <w:t>J</w:t>
      </w:r>
      <w:r>
        <w:rPr>
          <w:rFonts w:ascii="Bookman Old Style" w:hAnsi="Bookman Old Style"/>
          <w:sz w:val="22"/>
          <w:szCs w:val="22"/>
          <w:lang w:val="id-ID"/>
        </w:rPr>
        <w:t xml:space="preserve">ambe Timur </w:t>
      </w:r>
      <w:r w:rsidRPr="004D48F9">
        <w:rPr>
          <w:rFonts w:ascii="Bookman Old Style" w:eastAsia="Bookman Old Style" w:hAnsi="Bookman Old Style" w:cs="Bookman Old Style"/>
          <w:sz w:val="22"/>
          <w:szCs w:val="22"/>
        </w:rPr>
        <w:t>K</w:t>
      </w:r>
      <w:r>
        <w:rPr>
          <w:rFonts w:ascii="Bookman Old Style" w:eastAsia="Bookman Old Style" w:hAnsi="Bookman Old Style" w:cs="Bookman Old Style"/>
          <w:sz w:val="22"/>
          <w:szCs w:val="22"/>
          <w:lang w:val="id-ID"/>
        </w:rPr>
        <w:t xml:space="preserve">ab. </w:t>
      </w:r>
      <w:r w:rsidRPr="004D48F9">
        <w:rPr>
          <w:rFonts w:ascii="Bookman Old Style" w:eastAsia="Bookman Old Style" w:hAnsi="Bookman Old Style" w:cs="Bookman Old Style"/>
          <w:sz w:val="22"/>
          <w:szCs w:val="22"/>
        </w:rPr>
        <w:t>K</w:t>
      </w:r>
      <w:r>
        <w:rPr>
          <w:rFonts w:ascii="Bookman Old Style" w:eastAsia="Bookman Old Style" w:hAnsi="Bookman Old Style" w:cs="Bookman Old Style"/>
          <w:sz w:val="22"/>
          <w:szCs w:val="22"/>
          <w:lang w:val="id-ID"/>
        </w:rPr>
        <w:t>arawang</w:t>
      </w:r>
      <w:r w:rsidR="007F22D2" w:rsidRPr="004D48F9">
        <w:rPr>
          <w:rFonts w:ascii="Bookman Old Style" w:eastAsia="Bookman Old Style" w:hAnsi="Bookman Old Style" w:cs="Bookman Old Style"/>
          <w:sz w:val="22"/>
          <w:szCs w:val="22"/>
        </w:rPr>
        <w:t>.</w:t>
      </w:r>
      <w:r w:rsidR="007F22D2" w:rsidRPr="004D48F9"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</w:p>
    <w:p w14:paraId="58DBA56A" w14:textId="1BD63CDC" w:rsidR="00C400E6" w:rsidRPr="004D48F9" w:rsidRDefault="007F22D2" w:rsidP="004D48F9">
      <w:pPr>
        <w:spacing w:before="1" w:line="480" w:lineRule="auto"/>
        <w:ind w:right="119"/>
        <w:jc w:val="right"/>
        <w:rPr>
          <w:rFonts w:ascii="Bookman Old Style" w:eastAsia="Bookman Old Style" w:hAnsi="Bookman Old Style" w:cs="Bookman Old Style"/>
          <w:sz w:val="22"/>
          <w:szCs w:val="22"/>
          <w:lang w:val="id-ID"/>
        </w:rPr>
      </w:pPr>
      <w:proofErr w:type="gramStart"/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ma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l :</w:t>
      </w:r>
      <w:proofErr w:type="gramEnd"/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 </w:t>
      </w:r>
      <w:hyperlink r:id="rId9" w:history="1">
        <w:r w:rsidR="004D48F9" w:rsidRPr="005F66D9">
          <w:rPr>
            <w:rStyle w:val="Hyperlink"/>
            <w:sz w:val="22"/>
            <w:szCs w:val="22"/>
            <w:lang w:val="id-ID"/>
          </w:rPr>
          <w:t>tatiyu</w:t>
        </w:r>
        <w:r w:rsidR="004D48F9" w:rsidRPr="005F66D9">
          <w:rPr>
            <w:rStyle w:val="Hyperlink"/>
            <w:rFonts w:ascii="Bookman Old Style" w:eastAsia="Bookman Old Style" w:hAnsi="Bookman Old Style" w:cs="Bookman Old Style"/>
            <w:spacing w:val="1"/>
            <w:sz w:val="22"/>
            <w:szCs w:val="22"/>
          </w:rPr>
          <w:t>l</w:t>
        </w:r>
        <w:r w:rsidR="004D48F9" w:rsidRPr="005F66D9">
          <w:rPr>
            <w:rStyle w:val="Hyperlink"/>
            <w:rFonts w:ascii="Bookman Old Style" w:eastAsia="Bookman Old Style" w:hAnsi="Bookman Old Style" w:cs="Bookman Old Style"/>
            <w:spacing w:val="1"/>
            <w:sz w:val="22"/>
            <w:szCs w:val="22"/>
            <w:lang w:val="id-ID"/>
          </w:rPr>
          <w:t>ia15@gmai</w:t>
        </w:r>
        <w:r w:rsidR="004D48F9" w:rsidRPr="005F66D9">
          <w:rPr>
            <w:rStyle w:val="Hyperlink"/>
            <w:rFonts w:ascii="Bookman Old Style" w:eastAsia="Bookman Old Style" w:hAnsi="Bookman Old Style" w:cs="Bookman Old Style"/>
            <w:spacing w:val="1"/>
            <w:sz w:val="22"/>
            <w:szCs w:val="22"/>
          </w:rPr>
          <w:t>l</w:t>
        </w:r>
        <w:r w:rsidR="004D48F9" w:rsidRPr="005F66D9">
          <w:rPr>
            <w:rStyle w:val="Hyperlink"/>
            <w:rFonts w:ascii="Bookman Old Style" w:eastAsia="Bookman Old Style" w:hAnsi="Bookman Old Style" w:cs="Bookman Old Style"/>
            <w:spacing w:val="1"/>
            <w:sz w:val="22"/>
            <w:szCs w:val="22"/>
            <w:lang w:val="id-ID"/>
          </w:rPr>
          <w:t>.com</w:t>
        </w:r>
      </w:hyperlink>
      <w:r w:rsidR="004D48F9"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 xml:space="preserve"> </w:t>
      </w:r>
    </w:p>
    <w:p w14:paraId="7D65A94C" w14:textId="77777777" w:rsidR="00C400E6" w:rsidRDefault="00C400E6">
      <w:pPr>
        <w:spacing w:before="1" w:line="120" w:lineRule="exact"/>
        <w:rPr>
          <w:sz w:val="12"/>
          <w:szCs w:val="12"/>
        </w:rPr>
      </w:pPr>
    </w:p>
    <w:p w14:paraId="401CC7FD" w14:textId="77777777" w:rsidR="00C400E6" w:rsidRDefault="007F22D2">
      <w:pPr>
        <w:ind w:left="4089" w:right="4162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proofErr w:type="spellStart"/>
      <w:r>
        <w:rPr>
          <w:rFonts w:ascii="Bookman Old Style" w:eastAsia="Bookman Old Style" w:hAnsi="Bookman Old Style" w:cs="Bookman Old Style"/>
          <w:i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i/>
          <w:spacing w:val="-1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i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i/>
          <w:spacing w:val="-1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i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i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i/>
          <w:sz w:val="22"/>
          <w:szCs w:val="22"/>
        </w:rPr>
        <w:t>k</w:t>
      </w:r>
      <w:proofErr w:type="spellEnd"/>
    </w:p>
    <w:p w14:paraId="32C8356F" w14:textId="4B62C341" w:rsidR="00C400E6" w:rsidRPr="00EB0765" w:rsidRDefault="004D48F9" w:rsidP="00EB0765">
      <w:pPr>
        <w:spacing w:before="18" w:line="240" w:lineRule="exact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i/>
          <w:spacing w:val="2"/>
          <w:sz w:val="22"/>
          <w:szCs w:val="22"/>
        </w:rPr>
        <w:tab/>
      </w:r>
      <w:r w:rsidR="00EB0765" w:rsidRPr="00EB0765">
        <w:rPr>
          <w:rFonts w:ascii="Bookman Old Style" w:hAnsi="Bookman Old Style"/>
          <w:i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h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b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j</w:t>
      </w:r>
      <w:r w:rsidR="00EB0765" w:rsidRPr="00EB0765">
        <w:rPr>
          <w:rFonts w:ascii="Bookman Old Style" w:hAnsi="Bookman Old Style"/>
          <w:i/>
          <w:sz w:val="22"/>
          <w:szCs w:val="22"/>
        </w:rPr>
        <w:t>ec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z w:val="22"/>
          <w:szCs w:val="22"/>
        </w:rPr>
        <w:t>ve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z w:val="22"/>
          <w:szCs w:val="22"/>
        </w:rPr>
        <w:t>f</w:t>
      </w:r>
      <w:r w:rsidR="00EB0765" w:rsidRPr="00EB0765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h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s 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z w:val="22"/>
          <w:szCs w:val="22"/>
        </w:rPr>
        <w:t>ch</w:t>
      </w:r>
      <w:r w:rsidR="00EB0765" w:rsidRPr="00EB0765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d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rm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in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h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f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f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c</w:t>
      </w:r>
      <w:r w:rsidR="00EB0765" w:rsidRPr="00EB0765">
        <w:rPr>
          <w:rFonts w:ascii="Bookman Old Style" w:hAnsi="Bookman Old Style"/>
          <w:i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z w:val="22"/>
          <w:szCs w:val="22"/>
        </w:rPr>
        <w:t>f</w:t>
      </w:r>
      <w:r w:rsidR="00EB0765" w:rsidRPr="00EB0765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z w:val="22"/>
          <w:szCs w:val="22"/>
        </w:rPr>
        <w:t>c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h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f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w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, </w:t>
      </w:r>
      <w:proofErr w:type="spellStart"/>
      <w:proofErr w:type="gramStart"/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z w:val="22"/>
          <w:szCs w:val="22"/>
        </w:rPr>
        <w:t>ec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v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b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-3"/>
          <w:sz w:val="22"/>
          <w:szCs w:val="22"/>
        </w:rPr>
        <w:t>.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u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v</w:t>
      </w:r>
      <w:r w:rsidR="00EB0765" w:rsidRPr="00EB0765">
        <w:rPr>
          <w:rFonts w:ascii="Bookman Old Style" w:hAnsi="Bookman Old Style"/>
          <w:i/>
          <w:sz w:val="22"/>
          <w:szCs w:val="22"/>
        </w:rPr>
        <w:t>er</w:t>
      </w:r>
      <w:proofErr w:type="spellEnd"/>
      <w:proofErr w:type="gramEnd"/>
      <w:r w:rsidR="00EB0765" w:rsidRPr="00EB0765">
        <w:rPr>
          <w:rFonts w:ascii="Bookman Old Style" w:hAnsi="Bookman Old Style"/>
          <w:i/>
          <w:spacing w:val="-9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pacing w:val="-9"/>
          <w:sz w:val="22"/>
          <w:szCs w:val="22"/>
        </w:rPr>
        <w:t xml:space="preserve"> </w:t>
      </w:r>
      <w:proofErr w:type="spellStart"/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z w:val="22"/>
          <w:szCs w:val="22"/>
        </w:rPr>
        <w:t>k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u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di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z w:val="22"/>
          <w:szCs w:val="22"/>
        </w:rPr>
        <w:t>y</w:t>
      </w:r>
      <w:proofErr w:type="spellEnd"/>
      <w:r w:rsidR="00EB0765" w:rsidRPr="00EB0765">
        <w:rPr>
          <w:rFonts w:ascii="Bookman Old Style" w:hAnsi="Bookman Old Style"/>
          <w:i/>
          <w:sz w:val="22"/>
          <w:szCs w:val="22"/>
        </w:rPr>
        <w:t>.</w:t>
      </w:r>
      <w:r w:rsidR="00EB0765" w:rsidRPr="00EB0765">
        <w:rPr>
          <w:rFonts w:ascii="Bookman Old Style" w:hAnsi="Bookman Old Style"/>
          <w:i/>
          <w:spacing w:val="-10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D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-9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u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z w:val="22"/>
          <w:szCs w:val="22"/>
        </w:rPr>
        <w:t>ed</w:t>
      </w:r>
      <w:r w:rsidR="00EB0765" w:rsidRPr="00EB0765">
        <w:rPr>
          <w:rFonts w:ascii="Bookman Old Style" w:hAnsi="Bookman Old Style"/>
          <w:i/>
          <w:spacing w:val="-11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-9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th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-9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st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ud</w:t>
      </w:r>
      <w:r w:rsidR="00EB0765" w:rsidRPr="00EB0765">
        <w:rPr>
          <w:rFonts w:ascii="Bookman Old Style" w:hAnsi="Bookman Old Style"/>
          <w:i/>
          <w:sz w:val="22"/>
          <w:szCs w:val="22"/>
        </w:rPr>
        <w:t>y</w:t>
      </w:r>
      <w:r w:rsidR="00EB0765" w:rsidRPr="00EB0765">
        <w:rPr>
          <w:rFonts w:ascii="Bookman Old Style" w:hAnsi="Bookman Old Style"/>
          <w:i/>
          <w:spacing w:val="-10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z w:val="22"/>
          <w:szCs w:val="22"/>
        </w:rPr>
        <w:t>w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-10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ec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nd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y 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d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at</w:t>
      </w:r>
      <w:r w:rsidR="00EB0765" w:rsidRPr="00EB0765">
        <w:rPr>
          <w:rFonts w:ascii="Bookman Old Style" w:hAnsi="Bookman Old Style"/>
          <w:i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proofErr w:type="spellStart"/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f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mfo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z w:val="22"/>
          <w:szCs w:val="22"/>
        </w:rPr>
        <w:t>d</w:t>
      </w:r>
      <w:proofErr w:type="spellEnd"/>
      <w:r w:rsidR="00EB0765" w:rsidRPr="00EB0765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an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d 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b</w:t>
      </w:r>
      <w:r w:rsidR="00EB0765" w:rsidRPr="00EB0765">
        <w:rPr>
          <w:rFonts w:ascii="Bookman Old Style" w:hAnsi="Bookman Old Style"/>
          <w:i/>
          <w:sz w:val="22"/>
          <w:szCs w:val="22"/>
        </w:rPr>
        <w:t>eve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ra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g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z w:val="22"/>
          <w:szCs w:val="22"/>
        </w:rPr>
        <w:t>c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mpan</w:t>
      </w:r>
      <w:r w:rsidR="00EB0765" w:rsidRPr="00EB0765">
        <w:rPr>
          <w:rFonts w:ascii="Bookman Old Style" w:hAnsi="Bookman Old Style"/>
          <w:i/>
          <w:sz w:val="22"/>
          <w:szCs w:val="22"/>
        </w:rPr>
        <w:t>y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f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c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m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z w:val="22"/>
          <w:szCs w:val="22"/>
        </w:rPr>
        <w:t>n I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do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z w:val="22"/>
          <w:szCs w:val="22"/>
        </w:rPr>
        <w:t>ck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z w:val="22"/>
          <w:szCs w:val="22"/>
        </w:rPr>
        <w:t>x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c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h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an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g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h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z w:val="22"/>
          <w:szCs w:val="22"/>
        </w:rPr>
        <w:t>ye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f 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2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0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1</w:t>
      </w:r>
      <w:r w:rsidR="00EB0765" w:rsidRPr="00EB0765">
        <w:rPr>
          <w:rFonts w:ascii="Bookman Old Style" w:hAnsi="Bookman Old Style"/>
          <w:i/>
          <w:sz w:val="22"/>
          <w:szCs w:val="22"/>
        </w:rPr>
        <w:t>6</w:t>
      </w:r>
      <w:r w:rsidR="00EB0765" w:rsidRPr="00EB0765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20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19</w:t>
      </w:r>
      <w:r w:rsidR="00EB0765" w:rsidRPr="00EB0765">
        <w:rPr>
          <w:rFonts w:ascii="Bookman Old Style" w:hAnsi="Bookman Old Style"/>
          <w:i/>
          <w:sz w:val="22"/>
          <w:szCs w:val="22"/>
        </w:rPr>
        <w:t>. T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h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y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s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m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ho</w:t>
      </w:r>
      <w:r w:rsidR="00EB0765" w:rsidRPr="00EB0765">
        <w:rPr>
          <w:rFonts w:ascii="Bookman Old Style" w:hAnsi="Bookman Old Style"/>
          <w:i/>
          <w:sz w:val="22"/>
          <w:szCs w:val="22"/>
        </w:rPr>
        <w:t>d</w:t>
      </w:r>
      <w:r w:rsidR="00EB0765"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u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z w:val="22"/>
          <w:szCs w:val="22"/>
        </w:rPr>
        <w:t>ed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i</w:t>
      </w:r>
      <w:r w:rsidR="00EB0765" w:rsidRPr="00EB0765">
        <w:rPr>
          <w:rFonts w:ascii="Bookman Old Style" w:hAnsi="Bookman Old Style"/>
          <w:i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mul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pl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e 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r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g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ion</w:t>
      </w:r>
      <w:r w:rsidR="00EB0765" w:rsidRPr="00EB0765">
        <w:rPr>
          <w:rFonts w:ascii="Bookman Old Style" w:hAnsi="Bookman Old Style"/>
          <w:i/>
          <w:sz w:val="22"/>
          <w:szCs w:val="22"/>
        </w:rPr>
        <w:t>,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z w:val="22"/>
          <w:szCs w:val="22"/>
        </w:rPr>
        <w:t>F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t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an</w:t>
      </w:r>
      <w:r w:rsidR="00EB0765" w:rsidRPr="00EB0765">
        <w:rPr>
          <w:rFonts w:ascii="Bookman Old Style" w:hAnsi="Bookman Old Style"/>
          <w:i/>
          <w:sz w:val="22"/>
          <w:szCs w:val="22"/>
        </w:rPr>
        <w:t>d</w:t>
      </w:r>
      <w:r w:rsidR="00EB0765"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proofErr w:type="spellStart"/>
      <w:proofErr w:type="gramStart"/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st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.R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u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z w:val="22"/>
          <w:szCs w:val="22"/>
        </w:rPr>
        <w:t>t</w:t>
      </w:r>
      <w:proofErr w:type="spellEnd"/>
      <w:proofErr w:type="gramEnd"/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f 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th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e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an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al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y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ho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we</w:t>
      </w:r>
      <w:r w:rsidR="00EB0765" w:rsidRPr="00EB0765">
        <w:rPr>
          <w:rFonts w:ascii="Bookman Old Style" w:hAnsi="Bookman Old Style"/>
          <w:i/>
          <w:sz w:val="22"/>
          <w:szCs w:val="22"/>
        </w:rPr>
        <w:t>d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t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h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pr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f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ta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b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y 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w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fl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u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z w:val="22"/>
          <w:szCs w:val="22"/>
        </w:rPr>
        <w:t>c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z w:val="22"/>
          <w:szCs w:val="22"/>
        </w:rPr>
        <w:t>d</w:t>
      </w:r>
      <w:r w:rsidR="00EB0765"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mul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u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y 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b</w:t>
      </w:r>
      <w:r w:rsidR="00EB0765" w:rsidRPr="00EB0765">
        <w:rPr>
          <w:rFonts w:ascii="Bookman Old Style" w:hAnsi="Bookman Old Style"/>
          <w:i/>
          <w:sz w:val="22"/>
          <w:szCs w:val="22"/>
        </w:rPr>
        <w:t>y</w:t>
      </w:r>
      <w:r w:rsidR="00EB0765" w:rsidRPr="00EB0765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c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z w:val="22"/>
          <w:szCs w:val="22"/>
        </w:rPr>
        <w:t>h</w:t>
      </w:r>
      <w:r w:rsidR="00EB0765"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proofErr w:type="spellStart"/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tu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z w:val="22"/>
          <w:szCs w:val="22"/>
        </w:rPr>
        <w:t>v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,r</w:t>
      </w:r>
      <w:r w:rsidR="00EB0765" w:rsidRPr="00EB0765">
        <w:rPr>
          <w:rFonts w:ascii="Bookman Old Style" w:hAnsi="Bookman Old Style"/>
          <w:i/>
          <w:sz w:val="22"/>
          <w:szCs w:val="22"/>
        </w:rPr>
        <w:t>ece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v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b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proofErr w:type="spellEnd"/>
      <w:r w:rsidR="00EB0765" w:rsidRPr="00EB0765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u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rn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z w:val="22"/>
          <w:szCs w:val="22"/>
        </w:rPr>
        <w:t>v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a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z w:val="22"/>
          <w:szCs w:val="22"/>
        </w:rPr>
        <w:t>d</w:t>
      </w:r>
      <w:r w:rsidR="00EB0765"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z w:val="22"/>
          <w:szCs w:val="22"/>
        </w:rPr>
        <w:t>v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y 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u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z w:val="22"/>
          <w:szCs w:val="22"/>
        </w:rPr>
        <w:t>v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.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M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z w:val="22"/>
          <w:szCs w:val="22"/>
        </w:rPr>
        <w:t>w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h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p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ia</w:t>
      </w:r>
      <w:r w:rsidR="00EB0765" w:rsidRPr="00EB0765">
        <w:rPr>
          <w:rFonts w:ascii="Bookman Old Style" w:hAnsi="Bookman Old Style"/>
          <w:i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y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h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z w:val="22"/>
          <w:szCs w:val="22"/>
        </w:rPr>
        <w:t>w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z w:val="22"/>
          <w:szCs w:val="22"/>
        </w:rPr>
        <w:t>d</w:t>
      </w:r>
      <w:r w:rsidR="00EB0765"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nl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y </w:t>
      </w:r>
      <w:proofErr w:type="spellStart"/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z w:val="22"/>
          <w:szCs w:val="22"/>
        </w:rPr>
        <w:t>ec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v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bl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u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v</w:t>
      </w:r>
      <w:r w:rsidR="00EB0765" w:rsidRPr="00EB0765">
        <w:rPr>
          <w:rFonts w:ascii="Bookman Old Style" w:hAnsi="Bookman Old Style"/>
          <w:i/>
          <w:sz w:val="22"/>
          <w:szCs w:val="22"/>
        </w:rPr>
        <w:t>er</w:t>
      </w:r>
      <w:proofErr w:type="spellEnd"/>
      <w:r w:rsidR="00EB0765"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an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d 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in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v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nt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or</w:t>
      </w:r>
      <w:r w:rsidR="00EB0765" w:rsidRPr="00EB0765">
        <w:rPr>
          <w:rFonts w:ascii="Bookman Old Style" w:hAnsi="Bookman Old Style"/>
          <w:i/>
          <w:sz w:val="22"/>
          <w:szCs w:val="22"/>
        </w:rPr>
        <w:t>y</w:t>
      </w:r>
      <w:r w:rsidR="00EB0765" w:rsidRPr="00EB0765">
        <w:rPr>
          <w:rFonts w:ascii="Bookman Old Style" w:hAnsi="Bookman Old Style"/>
          <w:i/>
          <w:spacing w:val="-3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ur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z w:val="22"/>
          <w:szCs w:val="22"/>
        </w:rPr>
        <w:t>ver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 xml:space="preserve"> ha</w:t>
      </w:r>
      <w:r w:rsidR="00EB0765" w:rsidRPr="00EB0765">
        <w:rPr>
          <w:rFonts w:ascii="Bookman Old Style" w:hAnsi="Bookman Old Style"/>
          <w:i/>
          <w:sz w:val="22"/>
          <w:szCs w:val="22"/>
        </w:rPr>
        <w:t>s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fl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u</w:t>
      </w:r>
      <w:r w:rsidR="00EB0765" w:rsidRPr="00EB0765">
        <w:rPr>
          <w:rFonts w:ascii="Bookman Old Style" w:hAnsi="Bookman Old Style"/>
          <w:i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ce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pr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f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ta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b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z w:val="22"/>
          <w:szCs w:val="22"/>
        </w:rPr>
        <w:t>y</w:t>
      </w:r>
    </w:p>
    <w:p w14:paraId="45B6AF74" w14:textId="0A9FB714" w:rsidR="00C400E6" w:rsidRPr="00EB0765" w:rsidRDefault="007F22D2">
      <w:pPr>
        <w:ind w:left="254" w:right="1384"/>
        <w:jc w:val="both"/>
        <w:rPr>
          <w:rFonts w:ascii="Bookman Old Style" w:eastAsia="Bookman Old Style" w:hAnsi="Bookman Old Style" w:cs="Bookman Old Style"/>
          <w:i/>
          <w:sz w:val="22"/>
          <w:szCs w:val="22"/>
          <w:lang w:val="id-ID"/>
        </w:rPr>
      </w:pPr>
      <w:proofErr w:type="gramStart"/>
      <w:r>
        <w:rPr>
          <w:rFonts w:ascii="Bookman Old Style" w:eastAsia="Bookman Old Style" w:hAnsi="Bookman Old Style" w:cs="Bookman Old Style"/>
          <w:i/>
          <w:sz w:val="22"/>
          <w:szCs w:val="22"/>
        </w:rPr>
        <w:t>K</w:t>
      </w:r>
      <w:r>
        <w:rPr>
          <w:rFonts w:ascii="Bookman Old Style" w:eastAsia="Bookman Old Style" w:hAnsi="Bookman Old Style" w:cs="Bookman Old Style"/>
          <w:i/>
          <w:spacing w:val="2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i/>
          <w:sz w:val="22"/>
          <w:szCs w:val="22"/>
        </w:rPr>
        <w:t>y</w:t>
      </w:r>
      <w:r>
        <w:rPr>
          <w:rFonts w:ascii="Bookman Old Style" w:eastAsia="Bookman Old Style" w:hAnsi="Bookman Old Style" w:cs="Bookman Old Style"/>
          <w:i/>
          <w:spacing w:val="-1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i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i/>
          <w:spacing w:val="-3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i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i/>
          <w:spacing w:val="-2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i/>
          <w:sz w:val="22"/>
          <w:szCs w:val="22"/>
        </w:rPr>
        <w:t>:</w:t>
      </w:r>
      <w:proofErr w:type="gramEnd"/>
      <w:r>
        <w:rPr>
          <w:rFonts w:ascii="Bookman Old Style" w:eastAsia="Bookman Old Style" w:hAnsi="Bookman Old Style" w:cs="Bookman Old Style"/>
          <w:i/>
          <w:spacing w:val="-10"/>
          <w:sz w:val="22"/>
          <w:szCs w:val="22"/>
        </w:rPr>
        <w:t xml:space="preserve"> </w:t>
      </w:r>
      <w:r w:rsidR="00EB0765">
        <w:rPr>
          <w:rFonts w:ascii="Bookman Old Style" w:eastAsia="Bookman Old Style" w:hAnsi="Bookman Old Style" w:cs="Bookman Old Style"/>
          <w:i/>
          <w:spacing w:val="-10"/>
          <w:sz w:val="22"/>
          <w:szCs w:val="22"/>
          <w:lang w:val="id-ID"/>
        </w:rPr>
        <w:t xml:space="preserve"> </w:t>
      </w:r>
      <w:r w:rsidR="00EB0765" w:rsidRPr="00EB0765">
        <w:rPr>
          <w:rFonts w:ascii="Bookman Old Style" w:hAnsi="Bookman Old Style"/>
          <w:i/>
          <w:sz w:val="22"/>
          <w:szCs w:val="22"/>
        </w:rPr>
        <w:t>c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as</w:t>
      </w:r>
      <w:r w:rsidR="00EB0765" w:rsidRPr="00EB0765">
        <w:rPr>
          <w:rFonts w:ascii="Bookman Old Style" w:hAnsi="Bookman Old Style"/>
          <w:i/>
          <w:spacing w:val="-3"/>
          <w:sz w:val="22"/>
          <w:szCs w:val="22"/>
        </w:rPr>
        <w:t>h</w:t>
      </w:r>
      <w:r w:rsidR="00EB0765" w:rsidRPr="00EB0765">
        <w:rPr>
          <w:rFonts w:ascii="Bookman Old Style" w:hAnsi="Bookman Old Style"/>
          <w:i/>
          <w:sz w:val="22"/>
          <w:szCs w:val="22"/>
        </w:rPr>
        <w:t>f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z w:val="22"/>
          <w:szCs w:val="22"/>
        </w:rPr>
        <w:t>w</w:t>
      </w:r>
      <w:r w:rsidR="00EB0765" w:rsidRPr="00EB0765">
        <w:rPr>
          <w:rFonts w:ascii="Bookman Old Style" w:hAnsi="Bookman Old Style"/>
          <w:i/>
          <w:sz w:val="22"/>
          <w:szCs w:val="22"/>
          <w:lang w:val="id-ID"/>
        </w:rPr>
        <w:t>,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="00EB0765" w:rsidRPr="00EB0765">
        <w:rPr>
          <w:rFonts w:ascii="Bookman Old Style" w:hAnsi="Bookman Old Style"/>
          <w:i/>
          <w:sz w:val="22"/>
          <w:szCs w:val="22"/>
        </w:rPr>
        <w:t>ce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z w:val="22"/>
          <w:szCs w:val="22"/>
        </w:rPr>
        <w:t>v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ab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e </w:t>
      </w:r>
      <w:proofErr w:type="spellStart"/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z w:val="22"/>
          <w:szCs w:val="22"/>
        </w:rPr>
        <w:t>u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r</w:t>
      </w:r>
      <w:r w:rsidR="00EB0765" w:rsidRPr="00EB0765">
        <w:rPr>
          <w:rFonts w:ascii="Bookman Old Style" w:hAnsi="Bookman Old Style"/>
          <w:i/>
          <w:sz w:val="22"/>
          <w:szCs w:val="22"/>
        </w:rPr>
        <w:t>n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o</w:t>
      </w:r>
      <w:r w:rsidR="00EB0765" w:rsidRPr="00EB0765">
        <w:rPr>
          <w:rFonts w:ascii="Bookman Old Style" w:hAnsi="Bookman Old Style"/>
          <w:i/>
          <w:sz w:val="22"/>
          <w:szCs w:val="22"/>
        </w:rPr>
        <w:t>ve</w:t>
      </w:r>
      <w:proofErr w:type="spellEnd"/>
      <w:r w:rsidR="00EB0765" w:rsidRPr="00EB0765">
        <w:rPr>
          <w:rFonts w:ascii="Bookman Old Style" w:hAnsi="Bookman Old Style"/>
          <w:i/>
          <w:sz w:val="22"/>
          <w:szCs w:val="22"/>
          <w:lang w:val="id-ID"/>
        </w:rPr>
        <w:t>r,</w:t>
      </w:r>
      <w:r w:rsidR="00EB0765" w:rsidRPr="00EB0765">
        <w:rPr>
          <w:rFonts w:ascii="Bookman Old Style" w:hAnsi="Bookman Old Style"/>
          <w:i/>
          <w:sz w:val="22"/>
          <w:szCs w:val="22"/>
        </w:rPr>
        <w:t xml:space="preserve"> 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ab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l</w:t>
      </w:r>
      <w:r w:rsidR="00EB0765" w:rsidRPr="00EB0765">
        <w:rPr>
          <w:rFonts w:ascii="Bookman Old Style" w:hAnsi="Bookman Old Style"/>
          <w:i/>
          <w:spacing w:val="1"/>
          <w:sz w:val="22"/>
          <w:szCs w:val="22"/>
        </w:rPr>
        <w:t>i</w:t>
      </w:r>
      <w:r w:rsidR="00EB0765" w:rsidRPr="00EB0765">
        <w:rPr>
          <w:rFonts w:ascii="Bookman Old Style" w:hAnsi="Bookman Old Style"/>
          <w:i/>
          <w:spacing w:val="-1"/>
          <w:sz w:val="22"/>
          <w:szCs w:val="22"/>
        </w:rPr>
        <w:t>t</w:t>
      </w:r>
      <w:r w:rsidR="00EB0765" w:rsidRPr="00EB0765">
        <w:rPr>
          <w:rFonts w:ascii="Bookman Old Style" w:hAnsi="Bookman Old Style"/>
          <w:i/>
          <w:sz w:val="22"/>
          <w:szCs w:val="22"/>
        </w:rPr>
        <w:t>y</w:t>
      </w:r>
    </w:p>
    <w:p w14:paraId="0C75BD9A" w14:textId="77777777" w:rsidR="00C400E6" w:rsidRDefault="00C400E6">
      <w:pPr>
        <w:spacing w:before="10" w:line="260" w:lineRule="exact"/>
        <w:rPr>
          <w:sz w:val="26"/>
          <w:szCs w:val="26"/>
        </w:rPr>
      </w:pPr>
    </w:p>
    <w:p w14:paraId="1BF762DD" w14:textId="77777777" w:rsidR="00C400E6" w:rsidRDefault="005621B4">
      <w:pPr>
        <w:ind w:left="4089" w:right="4162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r>
        <w:pict w14:anchorId="53B51666">
          <v:group id="_x0000_s1048" style="position:absolute;left:0;text-align:left;margin-left:1in;margin-top:318.4pt;width:448.5pt;height:449.25pt;z-index:-251658240;mso-position-horizontal-relative:page;mso-position-vertical-relative:page" coordorigin="1440,6368" coordsize="8970,8985">
            <v:shape id="_x0000_s1049" style="position:absolute;left:1440;top:6368;width:8970;height:8985" coordorigin="1440,6368" coordsize="8970,8985" path="m1440,15353r8970,l10410,6368r-8970,l1440,15353xe" filled="f" strokecolor="#6fac46" strokeweight="1pt">
              <v:path arrowok="t"/>
            </v:shape>
            <w10:wrap anchorx="page" anchory="page"/>
          </v:group>
        </w:pict>
      </w:r>
      <w:proofErr w:type="spellStart"/>
      <w:r w:rsidR="007F22D2">
        <w:rPr>
          <w:rFonts w:ascii="Bookman Old Style" w:eastAsia="Bookman Old Style" w:hAnsi="Bookman Old Style" w:cs="Bookman Old Style"/>
          <w:i/>
          <w:sz w:val="22"/>
          <w:szCs w:val="22"/>
        </w:rPr>
        <w:t>A</w:t>
      </w:r>
      <w:r w:rsidR="007F22D2">
        <w:rPr>
          <w:rFonts w:ascii="Bookman Old Style" w:eastAsia="Bookman Old Style" w:hAnsi="Bookman Old Style" w:cs="Bookman Old Style"/>
          <w:i/>
          <w:spacing w:val="-1"/>
          <w:sz w:val="22"/>
          <w:szCs w:val="22"/>
        </w:rPr>
        <w:t>b</w:t>
      </w:r>
      <w:r w:rsidR="007F22D2">
        <w:rPr>
          <w:rFonts w:ascii="Bookman Old Style" w:eastAsia="Bookman Old Style" w:hAnsi="Bookman Old Style" w:cs="Bookman Old Style"/>
          <w:i/>
          <w:sz w:val="22"/>
          <w:szCs w:val="22"/>
        </w:rPr>
        <w:t>s</w:t>
      </w:r>
      <w:r w:rsidR="007F22D2">
        <w:rPr>
          <w:rFonts w:ascii="Bookman Old Style" w:eastAsia="Bookman Old Style" w:hAnsi="Bookman Old Style" w:cs="Bookman Old Style"/>
          <w:i/>
          <w:spacing w:val="-1"/>
          <w:sz w:val="22"/>
          <w:szCs w:val="22"/>
        </w:rPr>
        <w:t>t</w:t>
      </w:r>
      <w:r w:rsidR="007F22D2">
        <w:rPr>
          <w:rFonts w:ascii="Bookman Old Style" w:eastAsia="Bookman Old Style" w:hAnsi="Bookman Old Style" w:cs="Bookman Old Style"/>
          <w:i/>
          <w:sz w:val="22"/>
          <w:szCs w:val="22"/>
        </w:rPr>
        <w:t>r</w:t>
      </w:r>
      <w:r w:rsidR="007F22D2">
        <w:rPr>
          <w:rFonts w:ascii="Bookman Old Style" w:eastAsia="Bookman Old Style" w:hAnsi="Bookman Old Style" w:cs="Bookman Old Style"/>
          <w:i/>
          <w:spacing w:val="1"/>
          <w:sz w:val="22"/>
          <w:szCs w:val="22"/>
        </w:rPr>
        <w:t>a</w:t>
      </w:r>
      <w:r w:rsidR="007F22D2">
        <w:rPr>
          <w:rFonts w:ascii="Bookman Old Style" w:eastAsia="Bookman Old Style" w:hAnsi="Bookman Old Style" w:cs="Bookman Old Style"/>
          <w:i/>
          <w:sz w:val="22"/>
          <w:szCs w:val="22"/>
        </w:rPr>
        <w:t>k</w:t>
      </w:r>
      <w:proofErr w:type="spellEnd"/>
    </w:p>
    <w:p w14:paraId="79A113E7" w14:textId="77777777" w:rsidR="00EB0765" w:rsidRPr="00EB0765" w:rsidRDefault="00EB0765" w:rsidP="00EB0765">
      <w:pPr>
        <w:ind w:left="-109" w:right="-109"/>
        <w:jc w:val="both"/>
        <w:rPr>
          <w:rFonts w:ascii="Bookman Old Style" w:hAnsi="Bookman Old Style"/>
          <w:spacing w:val="1"/>
          <w:sz w:val="22"/>
          <w:szCs w:val="22"/>
          <w:lang w:val="id-ID"/>
        </w:rPr>
      </w:pPr>
      <w:r>
        <w:rPr>
          <w:sz w:val="24"/>
          <w:szCs w:val="24"/>
        </w:rPr>
        <w:tab/>
      </w:r>
      <w:proofErr w:type="spellStart"/>
      <w:r w:rsidRPr="00EB0765">
        <w:rPr>
          <w:rFonts w:ascii="Bookman Old Style" w:hAnsi="Bookman Old Style"/>
          <w:sz w:val="22"/>
          <w:szCs w:val="22"/>
        </w:rPr>
        <w:t>Pe</w:t>
      </w:r>
      <w:r w:rsidRPr="00EB0765">
        <w:rPr>
          <w:rFonts w:ascii="Bookman Old Style" w:hAnsi="Bookman Old Style"/>
          <w:spacing w:val="1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it</w:t>
      </w:r>
      <w:r w:rsidRPr="00EB0765">
        <w:rPr>
          <w:rFonts w:ascii="Bookman Old Style" w:hAnsi="Bookman Old Style"/>
          <w:spacing w:val="1"/>
          <w:sz w:val="22"/>
          <w:szCs w:val="22"/>
        </w:rPr>
        <w:t>i</w:t>
      </w:r>
      <w:r w:rsidRPr="00EB0765">
        <w:rPr>
          <w:rFonts w:ascii="Bookman Old Style" w:hAnsi="Bookman Old Style"/>
          <w:sz w:val="22"/>
          <w:szCs w:val="22"/>
        </w:rPr>
        <w:t>an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in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5"/>
          <w:sz w:val="22"/>
          <w:szCs w:val="22"/>
        </w:rPr>
        <w:t>m</w:t>
      </w:r>
      <w:r w:rsidRPr="00EB0765">
        <w:rPr>
          <w:rFonts w:ascii="Bookman Old Style" w:hAnsi="Bookman Old Style"/>
          <w:spacing w:val="2"/>
          <w:sz w:val="22"/>
          <w:szCs w:val="22"/>
        </w:rPr>
        <w:t>e</w:t>
      </w:r>
      <w:r w:rsidRPr="00EB0765">
        <w:rPr>
          <w:rFonts w:ascii="Bookman Old Style" w:hAnsi="Bookman Old Style"/>
          <w:spacing w:val="-5"/>
          <w:sz w:val="22"/>
          <w:szCs w:val="22"/>
        </w:rPr>
        <w:t>m</w:t>
      </w:r>
      <w:r w:rsidRPr="00EB0765">
        <w:rPr>
          <w:rFonts w:ascii="Bookman Old Style" w:hAnsi="Bookman Old Style"/>
          <w:spacing w:val="1"/>
          <w:sz w:val="22"/>
          <w:szCs w:val="22"/>
        </w:rPr>
        <w:t>pun</w:t>
      </w:r>
      <w:r w:rsidRPr="00EB0765">
        <w:rPr>
          <w:rFonts w:ascii="Bookman Old Style" w:hAnsi="Bookman Old Style"/>
          <w:spacing w:val="-3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tu</w:t>
      </w:r>
      <w:r w:rsidRPr="00EB0765">
        <w:rPr>
          <w:rFonts w:ascii="Bookman Old Style" w:hAnsi="Bookman Old Style"/>
          <w:spacing w:val="-1"/>
          <w:sz w:val="22"/>
          <w:szCs w:val="22"/>
        </w:rPr>
        <w:t>j</w:t>
      </w:r>
      <w:r w:rsidRPr="00EB0765">
        <w:rPr>
          <w:rFonts w:ascii="Bookman Old Style" w:hAnsi="Bookman Old Style"/>
          <w:spacing w:val="1"/>
          <w:sz w:val="22"/>
          <w:szCs w:val="22"/>
        </w:rPr>
        <w:t>u</w:t>
      </w:r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u</w:t>
      </w:r>
      <w:r w:rsidRPr="00EB0765">
        <w:rPr>
          <w:rFonts w:ascii="Bookman Old Style" w:hAnsi="Bookman Old Style"/>
          <w:spacing w:val="1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t</w:t>
      </w:r>
      <w:r w:rsidRPr="00EB0765">
        <w:rPr>
          <w:rFonts w:ascii="Bookman Old Style" w:hAnsi="Bookman Old Style"/>
          <w:sz w:val="22"/>
          <w:szCs w:val="22"/>
        </w:rPr>
        <w:t>uk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5"/>
          <w:sz w:val="22"/>
          <w:szCs w:val="22"/>
        </w:rPr>
        <w:t>m</w:t>
      </w:r>
      <w:r w:rsidRPr="00EB0765">
        <w:rPr>
          <w:rFonts w:ascii="Bookman Old Style" w:hAnsi="Bookman Old Style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t</w:t>
      </w:r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</w:rPr>
        <w:t>u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p</w:t>
      </w:r>
      <w:r w:rsidRPr="00EB0765">
        <w:rPr>
          <w:rFonts w:ascii="Bookman Old Style" w:hAnsi="Bookman Old Style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-2"/>
          <w:sz w:val="22"/>
          <w:szCs w:val="22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</w:rPr>
        <w:t>u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ar</w:t>
      </w:r>
      <w:r w:rsidRPr="00EB0765">
        <w:rPr>
          <w:rFonts w:ascii="Bookman Old Style" w:hAnsi="Bookman Old Style"/>
          <w:spacing w:val="1"/>
          <w:sz w:val="22"/>
          <w:szCs w:val="22"/>
        </w:rPr>
        <w:t>u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</w:rPr>
        <w:t>k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s</w:t>
      </w:r>
      <w:r w:rsidRPr="00EB0765">
        <w:rPr>
          <w:rFonts w:ascii="Bookman Old Style" w:hAnsi="Bookman Old Style"/>
          <w:sz w:val="22"/>
          <w:szCs w:val="22"/>
        </w:rPr>
        <w:t xml:space="preserve">,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p</w:t>
      </w:r>
      <w:r w:rsidRPr="00EB0765">
        <w:rPr>
          <w:rFonts w:ascii="Bookman Old Style" w:hAnsi="Bookman Old Style"/>
          <w:sz w:val="22"/>
          <w:szCs w:val="22"/>
        </w:rPr>
        <w:t>e</w:t>
      </w:r>
      <w:r w:rsidRPr="00EB0765">
        <w:rPr>
          <w:rFonts w:ascii="Bookman Old Style" w:hAnsi="Bookman Old Style"/>
          <w:spacing w:val="-2"/>
          <w:sz w:val="22"/>
          <w:szCs w:val="22"/>
        </w:rPr>
        <w:t>r</w:t>
      </w:r>
      <w:r w:rsidRPr="00EB0765">
        <w:rPr>
          <w:rFonts w:ascii="Bookman Old Style" w:hAnsi="Bookman Old Style"/>
          <w:spacing w:val="1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u</w:t>
      </w:r>
      <w:r w:rsidRPr="00EB0765">
        <w:rPr>
          <w:rFonts w:ascii="Bookman Old Style" w:hAnsi="Bookman Old Style"/>
          <w:spacing w:val="1"/>
          <w:sz w:val="22"/>
          <w:szCs w:val="22"/>
        </w:rPr>
        <w:t>t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-2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an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pi</w:t>
      </w:r>
      <w:r w:rsidRPr="00EB0765">
        <w:rPr>
          <w:rFonts w:ascii="Bookman Old Style" w:hAnsi="Bookman Old Style"/>
          <w:spacing w:val="1"/>
          <w:sz w:val="22"/>
          <w:szCs w:val="22"/>
        </w:rPr>
        <w:t>ut</w:t>
      </w:r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>,</w:t>
      </w:r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t</w:t>
      </w:r>
      <w:r w:rsidRPr="00EB0765">
        <w:rPr>
          <w:rFonts w:ascii="Bookman Old Style" w:hAnsi="Bookman Old Style"/>
          <w:sz w:val="22"/>
          <w:szCs w:val="22"/>
        </w:rPr>
        <w:t>e</w:t>
      </w:r>
      <w:r w:rsidRPr="00EB0765">
        <w:rPr>
          <w:rFonts w:ascii="Bookman Old Style" w:hAnsi="Bookman Old Style"/>
          <w:spacing w:val="-2"/>
          <w:sz w:val="22"/>
          <w:szCs w:val="22"/>
        </w:rPr>
        <w:t>r</w:t>
      </w:r>
      <w:r w:rsidRPr="00EB0765">
        <w:rPr>
          <w:rFonts w:ascii="Bookman Old Style" w:hAnsi="Bookman Old Style"/>
          <w:spacing w:val="1"/>
          <w:sz w:val="22"/>
          <w:szCs w:val="22"/>
        </w:rPr>
        <w:t>h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d</w:t>
      </w:r>
      <w:r w:rsidRPr="00EB0765">
        <w:rPr>
          <w:rFonts w:ascii="Bookman Old Style" w:hAnsi="Bookman Old Style"/>
          <w:sz w:val="22"/>
          <w:szCs w:val="22"/>
        </w:rPr>
        <w:t>ap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L</w:t>
      </w:r>
      <w:r w:rsidRPr="00EB0765">
        <w:rPr>
          <w:rFonts w:ascii="Bookman Old Style" w:hAnsi="Bookman Old Style"/>
          <w:spacing w:val="1"/>
          <w:sz w:val="22"/>
          <w:szCs w:val="22"/>
        </w:rPr>
        <w:t>i</w:t>
      </w:r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l</w:t>
      </w:r>
      <w:r w:rsidRPr="00EB0765">
        <w:rPr>
          <w:rFonts w:ascii="Bookman Old Style" w:hAnsi="Bookman Old Style"/>
          <w:spacing w:val="1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t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. </w:t>
      </w:r>
      <w:r w:rsidRPr="00EB0765">
        <w:rPr>
          <w:rFonts w:ascii="Bookman Old Style" w:hAnsi="Bookman Old Style"/>
          <w:spacing w:val="-1"/>
          <w:sz w:val="22"/>
          <w:szCs w:val="22"/>
        </w:rPr>
        <w:t>D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t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pacing w:val="-2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un</w:t>
      </w:r>
      <w:r w:rsidRPr="00EB0765">
        <w:rPr>
          <w:rFonts w:ascii="Bookman Old Style" w:hAnsi="Bookman Old Style"/>
          <w:spacing w:val="1"/>
          <w:sz w:val="22"/>
          <w:szCs w:val="22"/>
        </w:rPr>
        <w:t>d</w:t>
      </w:r>
      <w:r w:rsidRPr="00EB0765">
        <w:rPr>
          <w:rFonts w:ascii="Bookman Old Style" w:hAnsi="Bookman Old Style"/>
          <w:sz w:val="22"/>
          <w:szCs w:val="22"/>
        </w:rPr>
        <w:t>er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di</w:t>
      </w:r>
      <w:r w:rsidRPr="00EB0765">
        <w:rPr>
          <w:rFonts w:ascii="Bookman Old Style" w:hAnsi="Bookman Old Style"/>
          <w:spacing w:val="1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u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k</w:t>
      </w:r>
      <w:r w:rsidRPr="00EB0765">
        <w:rPr>
          <w:rFonts w:ascii="Bookman Old Style" w:hAnsi="Bookman Old Style"/>
          <w:spacing w:val="-4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d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l</w:t>
      </w:r>
      <w:r w:rsidRPr="00EB0765">
        <w:rPr>
          <w:rFonts w:ascii="Bookman Old Style" w:hAnsi="Bookman Old Style"/>
          <w:sz w:val="22"/>
          <w:szCs w:val="22"/>
        </w:rPr>
        <w:t>am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p</w:t>
      </w:r>
      <w:r w:rsidRPr="00EB0765">
        <w:rPr>
          <w:rFonts w:ascii="Bookman Old Style" w:hAnsi="Bookman Old Style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l</w:t>
      </w:r>
      <w:r w:rsidRPr="00EB0765">
        <w:rPr>
          <w:rFonts w:ascii="Bookman Old Style" w:hAnsi="Bookman Old Style"/>
          <w:spacing w:val="1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t</w:t>
      </w:r>
      <w:r w:rsidRPr="00EB0765">
        <w:rPr>
          <w:rFonts w:ascii="Bookman Old Style" w:hAnsi="Bookman Old Style"/>
          <w:spacing w:val="1"/>
          <w:sz w:val="22"/>
          <w:szCs w:val="22"/>
        </w:rPr>
        <w:t>i</w:t>
      </w:r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6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i</w:t>
      </w:r>
      <w:r w:rsidRPr="00EB0765">
        <w:rPr>
          <w:rFonts w:ascii="Bookman Old Style" w:hAnsi="Bookman Old Style"/>
          <w:spacing w:val="1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b</w:t>
      </w:r>
      <w:r w:rsidRPr="00EB0765">
        <w:rPr>
          <w:rFonts w:ascii="Bookman Old Style" w:hAnsi="Bookman Old Style"/>
          <w:sz w:val="22"/>
          <w:szCs w:val="22"/>
        </w:rPr>
        <w:t>er</w:t>
      </w:r>
      <w:r w:rsidRPr="00EB0765">
        <w:rPr>
          <w:rFonts w:ascii="Bookman Old Style" w:hAnsi="Bookman Old Style"/>
          <w:spacing w:val="-1"/>
          <w:sz w:val="22"/>
          <w:szCs w:val="22"/>
        </w:rPr>
        <w:t>u</w:t>
      </w:r>
      <w:r w:rsidRPr="00EB0765">
        <w:rPr>
          <w:rFonts w:ascii="Bookman Old Style" w:hAnsi="Bookman Old Style"/>
          <w:spacing w:val="1"/>
          <w:sz w:val="22"/>
          <w:szCs w:val="22"/>
        </w:rPr>
        <w:t>p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l</w:t>
      </w:r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po</w:t>
      </w:r>
      <w:r w:rsidRPr="00EB0765">
        <w:rPr>
          <w:rFonts w:ascii="Bookman Old Style" w:hAnsi="Bookman Old Style"/>
          <w:spacing w:val="-2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an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k</w:t>
      </w:r>
      <w:r w:rsidRPr="00EB0765">
        <w:rPr>
          <w:rFonts w:ascii="Bookman Old Style" w:hAnsi="Bookman Old Style"/>
          <w:spacing w:val="-2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u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an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p</w:t>
      </w:r>
      <w:r w:rsidRPr="00EB0765">
        <w:rPr>
          <w:rFonts w:ascii="Bookman Old Style" w:hAnsi="Bookman Old Style"/>
          <w:sz w:val="22"/>
          <w:szCs w:val="22"/>
        </w:rPr>
        <w:t>e</w:t>
      </w:r>
      <w:r w:rsidRPr="00EB0765">
        <w:rPr>
          <w:rFonts w:ascii="Bookman Old Style" w:hAnsi="Bookman Old Style"/>
          <w:spacing w:val="-2"/>
          <w:sz w:val="22"/>
          <w:szCs w:val="22"/>
        </w:rPr>
        <w:t>r</w:t>
      </w:r>
      <w:r w:rsidRPr="00EB0765">
        <w:rPr>
          <w:rFonts w:ascii="Bookman Old Style" w:hAnsi="Bookman Old Style"/>
          <w:spacing w:val="1"/>
          <w:sz w:val="22"/>
          <w:szCs w:val="22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</w:rPr>
        <w:t>s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h</w:t>
      </w:r>
      <w:r w:rsidRPr="00EB0765">
        <w:rPr>
          <w:rFonts w:ascii="Bookman Old Style" w:hAnsi="Bookman Old Style"/>
          <w:sz w:val="22"/>
          <w:szCs w:val="22"/>
        </w:rPr>
        <w:t>aan</w:t>
      </w:r>
      <w:proofErr w:type="spellEnd"/>
      <w:r w:rsidRPr="00EB0765">
        <w:rPr>
          <w:rFonts w:ascii="Bookman Old Style" w:hAnsi="Bookman Old Style"/>
          <w:spacing w:val="6"/>
          <w:sz w:val="22"/>
          <w:szCs w:val="22"/>
        </w:rPr>
        <w:t xml:space="preserve"> </w:t>
      </w:r>
      <w:r w:rsidRPr="00EB0765">
        <w:rPr>
          <w:rFonts w:ascii="Bookman Old Style" w:hAnsi="Bookman Old Style"/>
          <w:i/>
          <w:spacing w:val="1"/>
          <w:sz w:val="22"/>
          <w:szCs w:val="22"/>
        </w:rPr>
        <w:t>f</w:t>
      </w:r>
      <w:r w:rsidRPr="00EB0765">
        <w:rPr>
          <w:rFonts w:ascii="Bookman Old Style" w:hAnsi="Bookman Old Style"/>
          <w:i/>
          <w:spacing w:val="-1"/>
          <w:sz w:val="22"/>
          <w:szCs w:val="22"/>
        </w:rPr>
        <w:t>o</w:t>
      </w:r>
      <w:r w:rsidRPr="00EB0765">
        <w:rPr>
          <w:rFonts w:ascii="Bookman Old Style" w:hAnsi="Bookman Old Style"/>
          <w:i/>
          <w:spacing w:val="1"/>
          <w:sz w:val="22"/>
          <w:szCs w:val="22"/>
        </w:rPr>
        <w:t>o</w:t>
      </w:r>
      <w:r w:rsidRPr="00EB0765">
        <w:rPr>
          <w:rFonts w:ascii="Bookman Old Style" w:hAnsi="Bookman Old Style"/>
          <w:i/>
          <w:sz w:val="22"/>
          <w:szCs w:val="22"/>
        </w:rPr>
        <w:t>d</w:t>
      </w:r>
      <w:r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r w:rsidRPr="00EB0765">
        <w:rPr>
          <w:rFonts w:ascii="Bookman Old Style" w:hAnsi="Bookman Old Style"/>
          <w:i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i/>
          <w:spacing w:val="-3"/>
          <w:sz w:val="22"/>
          <w:szCs w:val="22"/>
        </w:rPr>
        <w:t>n</w:t>
      </w:r>
      <w:r w:rsidRPr="00EB0765">
        <w:rPr>
          <w:rFonts w:ascii="Bookman Old Style" w:hAnsi="Bookman Old Style"/>
          <w:i/>
          <w:sz w:val="22"/>
          <w:szCs w:val="22"/>
        </w:rPr>
        <w:t xml:space="preserve">d </w:t>
      </w:r>
      <w:r w:rsidRPr="00EB0765">
        <w:rPr>
          <w:rFonts w:ascii="Bookman Old Style" w:hAnsi="Bookman Old Style"/>
          <w:i/>
          <w:spacing w:val="1"/>
          <w:sz w:val="22"/>
          <w:szCs w:val="22"/>
        </w:rPr>
        <w:t>b</w:t>
      </w:r>
      <w:r w:rsidRPr="00EB0765">
        <w:rPr>
          <w:rFonts w:ascii="Bookman Old Style" w:hAnsi="Bookman Old Style"/>
          <w:i/>
          <w:sz w:val="22"/>
          <w:szCs w:val="22"/>
        </w:rPr>
        <w:t>ev</w:t>
      </w:r>
      <w:r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Pr="00EB0765">
        <w:rPr>
          <w:rFonts w:ascii="Bookman Old Style" w:hAnsi="Bookman Old Style"/>
          <w:i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i/>
          <w:spacing w:val="1"/>
          <w:sz w:val="22"/>
          <w:szCs w:val="22"/>
        </w:rPr>
        <w:t>ag</w:t>
      </w:r>
      <w:r w:rsidRPr="00EB0765">
        <w:rPr>
          <w:rFonts w:ascii="Bookman Old Style" w:hAnsi="Bookman Old Style"/>
          <w:i/>
          <w:spacing w:val="-2"/>
          <w:sz w:val="22"/>
          <w:szCs w:val="22"/>
        </w:rPr>
        <w:t>e</w:t>
      </w:r>
      <w:r w:rsidRPr="00EB0765">
        <w:rPr>
          <w:rFonts w:ascii="Bookman Old Style" w:hAnsi="Bookman Old Style"/>
          <w:i/>
          <w:sz w:val="22"/>
          <w:szCs w:val="22"/>
        </w:rPr>
        <w:t>s</w:t>
      </w:r>
      <w:r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</w:rPr>
        <w:t>d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</w:rPr>
        <w:t>u</w:t>
      </w:r>
      <w:r w:rsidRPr="00EB0765">
        <w:rPr>
          <w:rFonts w:ascii="Bookman Old Style" w:hAnsi="Bookman Old Style"/>
          <w:spacing w:val="-2"/>
          <w:sz w:val="22"/>
          <w:szCs w:val="22"/>
        </w:rPr>
        <w:t>r</w:t>
      </w:r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z w:val="22"/>
          <w:szCs w:val="22"/>
        </w:rPr>
        <w:t xml:space="preserve">a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fek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nd</w:t>
      </w:r>
      <w:r w:rsidRPr="00EB0765">
        <w:rPr>
          <w:rFonts w:ascii="Bookman Old Style" w:hAnsi="Bookman Old Style"/>
          <w:spacing w:val="1"/>
          <w:sz w:val="22"/>
          <w:szCs w:val="22"/>
        </w:rPr>
        <w:t>on</w:t>
      </w:r>
      <w:r w:rsidRPr="00EB0765">
        <w:rPr>
          <w:rFonts w:ascii="Bookman Old Style" w:hAnsi="Bookman Old Style"/>
          <w:spacing w:val="-2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s</w:t>
      </w:r>
      <w:r w:rsidRPr="00EB0765">
        <w:rPr>
          <w:rFonts w:ascii="Bookman Old Style" w:hAnsi="Bookman Old Style"/>
          <w:spacing w:val="1"/>
          <w:sz w:val="22"/>
          <w:szCs w:val="22"/>
        </w:rPr>
        <w:t>i</w:t>
      </w:r>
      <w:r w:rsidRPr="00EB0765">
        <w:rPr>
          <w:rFonts w:ascii="Bookman Old Style" w:hAnsi="Bookman Old Style"/>
          <w:sz w:val="22"/>
          <w:szCs w:val="22"/>
        </w:rPr>
        <w:t xml:space="preserve">a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p</w:t>
      </w:r>
      <w:r w:rsidRPr="00EB0765">
        <w:rPr>
          <w:rFonts w:ascii="Bookman Old Style" w:hAnsi="Bookman Old Style"/>
          <w:sz w:val="22"/>
          <w:szCs w:val="22"/>
        </w:rPr>
        <w:t>e</w:t>
      </w:r>
      <w:r w:rsidRPr="00EB0765">
        <w:rPr>
          <w:rFonts w:ascii="Bookman Old Style" w:hAnsi="Bookman Old Style"/>
          <w:spacing w:val="-2"/>
          <w:sz w:val="22"/>
          <w:szCs w:val="22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</w:rPr>
        <w:t>i</w:t>
      </w:r>
      <w:r w:rsidRPr="00EB0765">
        <w:rPr>
          <w:rFonts w:ascii="Bookman Old Style" w:hAnsi="Bookman Old Style"/>
          <w:spacing w:val="1"/>
          <w:sz w:val="22"/>
          <w:szCs w:val="22"/>
        </w:rPr>
        <w:t>od</w:t>
      </w:r>
      <w:r w:rsidRPr="00EB0765">
        <w:rPr>
          <w:rFonts w:ascii="Bookman Old Style" w:hAnsi="Bookman Old Style"/>
          <w:spacing w:val="-2"/>
          <w:sz w:val="22"/>
          <w:szCs w:val="22"/>
        </w:rPr>
        <w:t>e</w:t>
      </w:r>
      <w:proofErr w:type="spellEnd"/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1"/>
          <w:sz w:val="22"/>
          <w:szCs w:val="22"/>
        </w:rPr>
        <w:t>2</w:t>
      </w:r>
      <w:r w:rsidRPr="00EB0765">
        <w:rPr>
          <w:rFonts w:ascii="Bookman Old Style" w:hAnsi="Bookman Old Style"/>
          <w:spacing w:val="-1"/>
          <w:sz w:val="22"/>
          <w:szCs w:val="22"/>
        </w:rPr>
        <w:t>01</w:t>
      </w:r>
      <w:r w:rsidRPr="00EB0765">
        <w:rPr>
          <w:rFonts w:ascii="Bookman Old Style" w:hAnsi="Bookman Old Style"/>
          <w:spacing w:val="1"/>
          <w:sz w:val="22"/>
          <w:szCs w:val="22"/>
        </w:rPr>
        <w:t>6</w:t>
      </w:r>
      <w:r w:rsidRPr="00EB0765">
        <w:rPr>
          <w:rFonts w:ascii="Bookman Old Style" w:hAnsi="Bookman Old Style"/>
          <w:sz w:val="22"/>
          <w:szCs w:val="22"/>
        </w:rPr>
        <w:t>-</w:t>
      </w:r>
      <w:r w:rsidRPr="00EB0765">
        <w:rPr>
          <w:rFonts w:ascii="Bookman Old Style" w:hAnsi="Bookman Old Style"/>
          <w:spacing w:val="-1"/>
          <w:sz w:val="22"/>
          <w:szCs w:val="22"/>
        </w:rPr>
        <w:t>20</w:t>
      </w:r>
      <w:r w:rsidRPr="00EB0765">
        <w:rPr>
          <w:rFonts w:ascii="Bookman Old Style" w:hAnsi="Bookman Old Style"/>
          <w:spacing w:val="1"/>
          <w:sz w:val="22"/>
          <w:szCs w:val="22"/>
        </w:rPr>
        <w:t>19</w:t>
      </w:r>
      <w:r w:rsidRPr="00EB0765">
        <w:rPr>
          <w:rFonts w:ascii="Bookman Old Style" w:hAnsi="Bookman Old Style"/>
          <w:sz w:val="22"/>
          <w:szCs w:val="22"/>
        </w:rPr>
        <w:t>.</w:t>
      </w:r>
      <w:r w:rsidRPr="00EB0765">
        <w:rPr>
          <w:rFonts w:ascii="Bookman Old Style" w:hAnsi="Bookman Old Style"/>
          <w:spacing w:val="-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2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o</w:t>
      </w:r>
      <w:r w:rsidRPr="00EB0765">
        <w:rPr>
          <w:rFonts w:ascii="Bookman Old Style" w:hAnsi="Bookman Old Style"/>
          <w:spacing w:val="1"/>
          <w:sz w:val="22"/>
          <w:szCs w:val="22"/>
        </w:rPr>
        <w:t>d</w:t>
      </w:r>
      <w:r w:rsidRPr="00EB0765">
        <w:rPr>
          <w:rFonts w:ascii="Bookman Old Style" w:hAnsi="Bookman Old Style"/>
          <w:sz w:val="22"/>
          <w:szCs w:val="22"/>
        </w:rPr>
        <w:t>e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li</w:t>
      </w:r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pacing w:val="-4"/>
          <w:sz w:val="22"/>
          <w:szCs w:val="22"/>
        </w:rPr>
        <w:t>i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3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d</w:t>
      </w:r>
      <w:r w:rsidRPr="00EB0765">
        <w:rPr>
          <w:rFonts w:ascii="Bookman Old Style" w:hAnsi="Bookman Old Style"/>
          <w:spacing w:val="1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gu</w:t>
      </w:r>
      <w:r w:rsidRPr="00EB0765">
        <w:rPr>
          <w:rFonts w:ascii="Bookman Old Style" w:hAnsi="Bookman Old Style"/>
          <w:spacing w:val="1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k</w:t>
      </w:r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d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l</w:t>
      </w:r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r</w:t>
      </w:r>
      <w:r w:rsidRPr="00EB0765">
        <w:rPr>
          <w:rFonts w:ascii="Bookman Old Style" w:hAnsi="Bookman Old Style"/>
          <w:spacing w:val="-2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r</w:t>
      </w:r>
      <w:r w:rsidRPr="00EB0765">
        <w:rPr>
          <w:rFonts w:ascii="Bookman Old Style" w:hAnsi="Bookman Old Style"/>
          <w:spacing w:val="-2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</w:rPr>
        <w:t>l</w:t>
      </w:r>
      <w:r w:rsidRPr="00EB0765">
        <w:rPr>
          <w:rFonts w:ascii="Bookman Old Style" w:hAnsi="Bookman Old Style"/>
          <w:spacing w:val="1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 xml:space="preserve">ear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b</w:t>
      </w:r>
      <w:r w:rsidRPr="00EB0765">
        <w:rPr>
          <w:rFonts w:ascii="Bookman Old Style" w:hAnsi="Bookman Old Style"/>
          <w:sz w:val="22"/>
          <w:szCs w:val="22"/>
        </w:rPr>
        <w:t>e</w:t>
      </w:r>
      <w:r w:rsidRPr="00EB0765">
        <w:rPr>
          <w:rFonts w:ascii="Bookman Old Style" w:hAnsi="Bookman Old Style"/>
          <w:spacing w:val="-2"/>
          <w:sz w:val="22"/>
          <w:szCs w:val="22"/>
        </w:rPr>
        <w:t>r</w:t>
      </w:r>
      <w:r w:rsidRPr="00EB0765">
        <w:rPr>
          <w:rFonts w:ascii="Bookman Old Style" w:hAnsi="Bookman Old Style"/>
          <w:spacing w:val="1"/>
          <w:sz w:val="22"/>
          <w:szCs w:val="22"/>
        </w:rPr>
        <w:t>g</w:t>
      </w:r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nd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, </w:t>
      </w:r>
      <w:r w:rsidRPr="00EB0765">
        <w:rPr>
          <w:rFonts w:ascii="Bookman Old Style" w:hAnsi="Bookman Old Style"/>
          <w:spacing w:val="1"/>
          <w:sz w:val="22"/>
          <w:szCs w:val="22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</w:rPr>
        <w:t>j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F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</w:rPr>
        <w:t>d</w:t>
      </w:r>
      <w:r w:rsidRPr="00EB0765">
        <w:rPr>
          <w:rFonts w:ascii="Bookman Old Style" w:hAnsi="Bookman Old Style"/>
          <w:sz w:val="22"/>
          <w:szCs w:val="22"/>
        </w:rPr>
        <w:t>an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u</w:t>
      </w:r>
      <w:r w:rsidRPr="00EB0765">
        <w:rPr>
          <w:rFonts w:ascii="Bookman Old Style" w:hAnsi="Bookman Old Style"/>
          <w:spacing w:val="-1"/>
          <w:sz w:val="22"/>
          <w:szCs w:val="22"/>
        </w:rPr>
        <w:t>j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</w:rPr>
        <w:t>T</w:t>
      </w:r>
      <w:r w:rsidRPr="00EB0765">
        <w:rPr>
          <w:rFonts w:ascii="Bookman Old Style" w:hAnsi="Bookman Old Style"/>
          <w:i/>
          <w:sz w:val="22"/>
          <w:szCs w:val="22"/>
        </w:rPr>
        <w:t xml:space="preserve">. </w:t>
      </w:r>
      <w:r w:rsidRPr="00EB0765">
        <w:rPr>
          <w:rFonts w:ascii="Bookman Old Style" w:hAnsi="Bookman Old Style"/>
          <w:spacing w:val="-1"/>
          <w:sz w:val="22"/>
          <w:szCs w:val="22"/>
        </w:rPr>
        <w:t>H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i</w:t>
      </w:r>
      <w:r w:rsidRPr="00EB0765">
        <w:rPr>
          <w:rFonts w:ascii="Bookman Old Style" w:hAnsi="Bookman Old Style"/>
          <w:spacing w:val="1"/>
          <w:sz w:val="22"/>
          <w:szCs w:val="22"/>
        </w:rPr>
        <w:t>l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proofErr w:type="spellStart"/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li</w:t>
      </w:r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i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d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-2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p</w:t>
      </w:r>
      <w:r w:rsidRPr="00EB0765">
        <w:rPr>
          <w:rFonts w:ascii="Bookman Old Style" w:hAnsi="Bookman Old Style"/>
          <w:spacing w:val="-2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it</w:t>
      </w:r>
      <w:r w:rsidRPr="00EB0765">
        <w:rPr>
          <w:rFonts w:ascii="Bookman Old Style" w:hAnsi="Bookman Old Style"/>
          <w:spacing w:val="1"/>
          <w:sz w:val="22"/>
          <w:szCs w:val="22"/>
        </w:rPr>
        <w:t>i</w:t>
      </w:r>
      <w:r w:rsidRPr="00EB0765">
        <w:rPr>
          <w:rFonts w:ascii="Bookman Old Style" w:hAnsi="Bookman Old Style"/>
          <w:sz w:val="22"/>
          <w:szCs w:val="22"/>
        </w:rPr>
        <w:t>an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d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l</w:t>
      </w:r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p</w:t>
      </w:r>
      <w:r w:rsidRPr="00EB0765">
        <w:rPr>
          <w:rFonts w:ascii="Bookman Old Style" w:hAnsi="Bookman Old Style"/>
          <w:sz w:val="22"/>
          <w:szCs w:val="22"/>
        </w:rPr>
        <w:t>e</w:t>
      </w:r>
      <w:r w:rsidRPr="00EB0765">
        <w:rPr>
          <w:rFonts w:ascii="Bookman Old Style" w:hAnsi="Bookman Old Style"/>
          <w:spacing w:val="-2"/>
          <w:sz w:val="22"/>
          <w:szCs w:val="22"/>
        </w:rPr>
        <w:t>r</w:t>
      </w:r>
      <w:r w:rsidRPr="00EB0765">
        <w:rPr>
          <w:rFonts w:ascii="Bookman Old Style" w:hAnsi="Bookman Old Style"/>
          <w:spacing w:val="1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u</w:t>
      </w:r>
      <w:r w:rsidRPr="00EB0765">
        <w:rPr>
          <w:rFonts w:ascii="Bookman Old Style" w:hAnsi="Bookman Old Style"/>
          <w:spacing w:val="1"/>
          <w:sz w:val="22"/>
          <w:szCs w:val="22"/>
        </w:rPr>
        <w:t>t</w:t>
      </w:r>
      <w:r w:rsidRPr="00EB0765">
        <w:rPr>
          <w:rFonts w:ascii="Bookman Old Style" w:hAnsi="Bookman Old Style"/>
          <w:sz w:val="22"/>
          <w:szCs w:val="22"/>
        </w:rPr>
        <w:t>ar</w:t>
      </w:r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</w:rPr>
        <w:t>k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z w:val="22"/>
          <w:szCs w:val="22"/>
        </w:rPr>
        <w:t>,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pu</w:t>
      </w:r>
      <w:r w:rsidRPr="00EB0765">
        <w:rPr>
          <w:rFonts w:ascii="Bookman Old Style" w:hAnsi="Bookman Old Style"/>
          <w:spacing w:val="1"/>
          <w:sz w:val="22"/>
          <w:szCs w:val="22"/>
        </w:rPr>
        <w:t>t</w:t>
      </w:r>
      <w:r w:rsidRPr="00EB0765">
        <w:rPr>
          <w:rFonts w:ascii="Bookman Old Style" w:hAnsi="Bookman Old Style"/>
          <w:sz w:val="22"/>
          <w:szCs w:val="22"/>
        </w:rPr>
        <w:t>ar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i</w:t>
      </w:r>
      <w:r w:rsidRPr="00EB0765">
        <w:rPr>
          <w:rFonts w:ascii="Bookman Old Style" w:hAnsi="Bookman Old Style"/>
          <w:spacing w:val="1"/>
          <w:sz w:val="22"/>
          <w:szCs w:val="22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</w:rPr>
        <w:t>t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-3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b</w:t>
      </w:r>
      <w:r w:rsidRPr="00EB0765">
        <w:rPr>
          <w:rFonts w:ascii="Bookman Old Style" w:hAnsi="Bookman Old Style"/>
          <w:sz w:val="22"/>
          <w:szCs w:val="22"/>
        </w:rPr>
        <w:t>e</w:t>
      </w:r>
      <w:r w:rsidRPr="00EB0765">
        <w:rPr>
          <w:rFonts w:ascii="Bookman Old Style" w:hAnsi="Bookman Old Style"/>
          <w:spacing w:val="-2"/>
          <w:sz w:val="22"/>
          <w:szCs w:val="22"/>
        </w:rPr>
        <w:t>r</w:t>
      </w:r>
      <w:r w:rsidRPr="00EB0765">
        <w:rPr>
          <w:rFonts w:ascii="Bookman Old Style" w:hAnsi="Bookman Old Style"/>
          <w:spacing w:val="1"/>
          <w:sz w:val="22"/>
          <w:szCs w:val="22"/>
        </w:rPr>
        <w:t>p</w:t>
      </w:r>
      <w:r w:rsidRPr="00EB0765">
        <w:rPr>
          <w:rFonts w:ascii="Bookman Old Style" w:hAnsi="Bookman Old Style"/>
          <w:spacing w:val="-2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ng</w:t>
      </w:r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</w:rPr>
        <w:t>u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z w:val="22"/>
          <w:szCs w:val="22"/>
        </w:rPr>
        <w:t>e</w:t>
      </w:r>
      <w:r w:rsidRPr="00EB0765">
        <w:rPr>
          <w:rFonts w:ascii="Bookman Old Style" w:hAnsi="Bookman Old Style"/>
          <w:spacing w:val="-2"/>
          <w:sz w:val="22"/>
          <w:szCs w:val="22"/>
        </w:rPr>
        <w:t>c</w:t>
      </w:r>
      <w:r w:rsidRPr="00EB0765">
        <w:rPr>
          <w:rFonts w:ascii="Bookman Old Style" w:hAnsi="Bookman Old Style"/>
          <w:sz w:val="22"/>
          <w:szCs w:val="22"/>
        </w:rPr>
        <w:t>ara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proofErr w:type="gram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1"/>
          <w:sz w:val="22"/>
          <w:szCs w:val="22"/>
        </w:rPr>
        <w:t>i</w:t>
      </w:r>
      <w:r w:rsidRPr="00EB0765">
        <w:rPr>
          <w:rFonts w:ascii="Bookman Old Style" w:hAnsi="Bookman Old Style"/>
          <w:spacing w:val="-5"/>
          <w:sz w:val="22"/>
          <w:szCs w:val="22"/>
        </w:rPr>
        <w:t>m</w:t>
      </w:r>
      <w:r w:rsidRPr="00EB0765">
        <w:rPr>
          <w:rFonts w:ascii="Bookman Old Style" w:hAnsi="Bookman Old Style"/>
          <w:spacing w:val="1"/>
          <w:sz w:val="22"/>
          <w:szCs w:val="22"/>
        </w:rPr>
        <w:t>ult</w:t>
      </w:r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3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t</w:t>
      </w:r>
      <w:r w:rsidRPr="00EB0765">
        <w:rPr>
          <w:rFonts w:ascii="Bookman Old Style" w:hAnsi="Bookman Old Style"/>
          <w:sz w:val="22"/>
          <w:szCs w:val="22"/>
        </w:rPr>
        <w:t>er</w:t>
      </w:r>
      <w:r w:rsidRPr="00EB0765">
        <w:rPr>
          <w:rFonts w:ascii="Bookman Old Style" w:hAnsi="Bookman Old Style"/>
          <w:spacing w:val="1"/>
          <w:sz w:val="22"/>
          <w:szCs w:val="22"/>
        </w:rPr>
        <w:t>h</w:t>
      </w:r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d</w:t>
      </w:r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proofErr w:type="spellEnd"/>
      <w:proofErr w:type="gram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L</w:t>
      </w:r>
      <w:r w:rsidRPr="00EB0765">
        <w:rPr>
          <w:rFonts w:ascii="Bookman Old Style" w:hAnsi="Bookman Old Style"/>
          <w:spacing w:val="1"/>
          <w:sz w:val="22"/>
          <w:szCs w:val="22"/>
        </w:rPr>
        <w:t>i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il</w:t>
      </w:r>
      <w:r w:rsidRPr="00EB0765">
        <w:rPr>
          <w:rFonts w:ascii="Bookman Old Style" w:hAnsi="Bookman Old Style"/>
          <w:spacing w:val="1"/>
          <w:sz w:val="22"/>
          <w:szCs w:val="22"/>
        </w:rPr>
        <w:t>it</w:t>
      </w:r>
      <w:r w:rsidRPr="00EB0765">
        <w:rPr>
          <w:rFonts w:ascii="Bookman Old Style" w:hAnsi="Bookman Old Style"/>
          <w:spacing w:val="-2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. </w:t>
      </w:r>
      <w:r w:rsidRPr="00EB0765">
        <w:rPr>
          <w:rFonts w:ascii="Bookman Old Style" w:hAnsi="Bookman Old Style"/>
          <w:sz w:val="22"/>
          <w:szCs w:val="22"/>
          <w:lang w:val="it-IT"/>
        </w:rPr>
        <w:t>Se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d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k</w:t>
      </w:r>
      <w:r w:rsidRPr="00EB0765">
        <w:rPr>
          <w:rFonts w:ascii="Bookman Old Style" w:hAnsi="Bookman Old Style"/>
          <w:sz w:val="22"/>
          <w:szCs w:val="22"/>
          <w:lang w:val="it-IT"/>
        </w:rPr>
        <w:t>an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li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s</w:t>
      </w:r>
      <w:r w:rsidRPr="00EB0765">
        <w:rPr>
          <w:rFonts w:ascii="Bookman Old Style" w:hAnsi="Bookman Old Style"/>
          <w:spacing w:val="-4"/>
          <w:sz w:val="22"/>
          <w:szCs w:val="22"/>
          <w:lang w:val="it-IT"/>
        </w:rPr>
        <w:t>i</w:t>
      </w:r>
      <w:r w:rsidRPr="00EB0765">
        <w:rPr>
          <w:rFonts w:ascii="Bookman Old Style" w:hAnsi="Bookman Old Style"/>
          <w:sz w:val="22"/>
          <w:szCs w:val="22"/>
          <w:lang w:val="it-IT"/>
        </w:rPr>
        <w:t xml:space="preserve">s 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s</w:t>
      </w:r>
      <w:r w:rsidRPr="00EB0765">
        <w:rPr>
          <w:rFonts w:ascii="Bookman Old Style" w:hAnsi="Bookman Old Style"/>
          <w:sz w:val="22"/>
          <w:szCs w:val="22"/>
          <w:lang w:val="it-IT"/>
        </w:rPr>
        <w:t>eca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r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p</w:t>
      </w:r>
      <w:r w:rsidRPr="00EB0765">
        <w:rPr>
          <w:rFonts w:ascii="Bookman Old Style" w:hAnsi="Bookman Old Style"/>
          <w:sz w:val="22"/>
          <w:szCs w:val="22"/>
          <w:lang w:val="it-IT"/>
        </w:rPr>
        <w:t>ar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s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i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>m</w:t>
      </w:r>
      <w:r w:rsidRPr="00EB0765">
        <w:rPr>
          <w:rFonts w:ascii="Bookman Old Style" w:hAnsi="Bookman Old Style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nun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ju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kk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 xml:space="preserve">n 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h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3"/>
          <w:sz w:val="22"/>
          <w:szCs w:val="22"/>
          <w:lang w:val="it-IT"/>
        </w:rPr>
        <w:t>y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p</w:t>
      </w:r>
      <w:r w:rsidRPr="00EB0765">
        <w:rPr>
          <w:rFonts w:ascii="Bookman Old Style" w:hAnsi="Bookman Old Style"/>
          <w:sz w:val="22"/>
          <w:szCs w:val="22"/>
          <w:lang w:val="it-IT"/>
        </w:rPr>
        <w:t>er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ut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 xml:space="preserve">ran 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u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t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b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r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p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r</w:t>
      </w:r>
      <w:r w:rsidRPr="00EB0765">
        <w:rPr>
          <w:rFonts w:ascii="Bookman Old Style" w:hAnsi="Bookman Old Style"/>
          <w:spacing w:val="-3"/>
          <w:sz w:val="22"/>
          <w:szCs w:val="22"/>
          <w:lang w:val="it-IT"/>
        </w:rPr>
        <w:t>u</w:t>
      </w:r>
      <w:r w:rsidRPr="00EB0765">
        <w:rPr>
          <w:rFonts w:ascii="Bookman Old Style" w:hAnsi="Bookman Old Style"/>
          <w:sz w:val="22"/>
          <w:szCs w:val="22"/>
          <w:lang w:val="it-IT"/>
        </w:rPr>
        <w:t xml:space="preserve">h 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t</w:t>
      </w:r>
      <w:r w:rsidRPr="00EB0765">
        <w:rPr>
          <w:rFonts w:ascii="Bookman Old Style" w:hAnsi="Bookman Old Style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r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h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d</w:t>
      </w:r>
      <w:r w:rsidRPr="00EB0765">
        <w:rPr>
          <w:rFonts w:ascii="Bookman Old Style" w:hAnsi="Bookman Old Style"/>
          <w:sz w:val="22"/>
          <w:szCs w:val="22"/>
          <w:lang w:val="it-IT"/>
        </w:rPr>
        <w:t>ap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-3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i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bi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i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t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s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.</w:t>
      </w:r>
    </w:p>
    <w:p w14:paraId="15E61903" w14:textId="33858CEA" w:rsidR="00C400E6" w:rsidRPr="00EB0765" w:rsidRDefault="00C400E6">
      <w:pPr>
        <w:spacing w:before="17" w:line="240" w:lineRule="exact"/>
        <w:rPr>
          <w:sz w:val="24"/>
          <w:szCs w:val="24"/>
          <w:lang w:val="it-IT"/>
        </w:rPr>
      </w:pPr>
    </w:p>
    <w:p w14:paraId="375A4528" w14:textId="0B6C8B14" w:rsidR="00C400E6" w:rsidRPr="00EB0765" w:rsidRDefault="007F22D2" w:rsidP="00EB0765">
      <w:pPr>
        <w:ind w:left="254" w:right="2428"/>
        <w:rPr>
          <w:rFonts w:ascii="Bookman Old Style" w:eastAsia="Bookman Old Style" w:hAnsi="Bookman Old Style" w:cs="Bookman Old Style"/>
          <w:sz w:val="22"/>
          <w:szCs w:val="22"/>
          <w:lang w:val="id-ID"/>
        </w:rPr>
        <w:sectPr w:rsidR="00C400E6" w:rsidRPr="00EB0765">
          <w:pgSz w:w="11920" w:h="16840"/>
          <w:pgMar w:top="300" w:right="1320" w:bottom="280" w:left="1340" w:header="720" w:footer="720" w:gutter="0"/>
          <w:cols w:space="720"/>
        </w:sectPr>
      </w:pPr>
      <w:r w:rsidRPr="00EB0765">
        <w:rPr>
          <w:rFonts w:ascii="Bookman Old Style" w:eastAsia="Bookman Old Style" w:hAnsi="Bookman Old Style" w:cs="Bookman Old Style"/>
          <w:i/>
          <w:spacing w:val="1"/>
          <w:sz w:val="22"/>
          <w:szCs w:val="22"/>
          <w:lang w:val="it-IT"/>
        </w:rPr>
        <w:t>Ka</w:t>
      </w:r>
      <w:r w:rsidRPr="00EB0765">
        <w:rPr>
          <w:rFonts w:ascii="Bookman Old Style" w:eastAsia="Bookman Old Style" w:hAnsi="Bookman Old Style" w:cs="Bookman Old Style"/>
          <w:i/>
          <w:spacing w:val="-1"/>
          <w:sz w:val="22"/>
          <w:szCs w:val="22"/>
          <w:lang w:val="it-IT"/>
        </w:rPr>
        <w:t>t</w:t>
      </w:r>
      <w:r w:rsidRPr="00EB0765">
        <w:rPr>
          <w:rFonts w:ascii="Bookman Old Style" w:eastAsia="Bookman Old Style" w:hAnsi="Bookman Old Style" w:cs="Bookman Old Style"/>
          <w:i/>
          <w:sz w:val="22"/>
          <w:szCs w:val="22"/>
          <w:lang w:val="it-IT"/>
        </w:rPr>
        <w:t>a</w:t>
      </w:r>
      <w:r w:rsidRPr="00EB0765">
        <w:rPr>
          <w:rFonts w:ascii="Bookman Old Style" w:eastAsia="Bookman Old Style" w:hAnsi="Bookman Old Style" w:cs="Bookman Old Style"/>
          <w:i/>
          <w:spacing w:val="-2"/>
          <w:sz w:val="22"/>
          <w:szCs w:val="22"/>
          <w:lang w:val="it-IT"/>
        </w:rPr>
        <w:t xml:space="preserve"> </w:t>
      </w:r>
      <w:r w:rsidRPr="00EB0765">
        <w:rPr>
          <w:rFonts w:ascii="Bookman Old Style" w:eastAsia="Bookman Old Style" w:hAnsi="Bookman Old Style" w:cs="Bookman Old Style"/>
          <w:i/>
          <w:sz w:val="22"/>
          <w:szCs w:val="22"/>
          <w:lang w:val="it-IT"/>
        </w:rPr>
        <w:t>K</w:t>
      </w:r>
      <w:r w:rsidRPr="00EB0765">
        <w:rPr>
          <w:rFonts w:ascii="Bookman Old Style" w:eastAsia="Bookman Old Style" w:hAnsi="Bookman Old Style" w:cs="Bookman Old Style"/>
          <w:i/>
          <w:spacing w:val="-1"/>
          <w:sz w:val="22"/>
          <w:szCs w:val="22"/>
          <w:lang w:val="it-IT"/>
        </w:rPr>
        <w:t>un</w:t>
      </w:r>
      <w:r w:rsidRPr="00EB0765">
        <w:rPr>
          <w:rFonts w:ascii="Bookman Old Style" w:eastAsia="Bookman Old Style" w:hAnsi="Bookman Old Style" w:cs="Bookman Old Style"/>
          <w:i/>
          <w:spacing w:val="1"/>
          <w:sz w:val="22"/>
          <w:szCs w:val="22"/>
          <w:lang w:val="it-IT"/>
        </w:rPr>
        <w:t>c</w:t>
      </w:r>
      <w:r w:rsidRPr="00EB0765">
        <w:rPr>
          <w:rFonts w:ascii="Bookman Old Style" w:eastAsia="Bookman Old Style" w:hAnsi="Bookman Old Style" w:cs="Bookman Old Style"/>
          <w:i/>
          <w:sz w:val="22"/>
          <w:szCs w:val="22"/>
          <w:lang w:val="it-IT"/>
        </w:rPr>
        <w:t xml:space="preserve">i: </w:t>
      </w:r>
      <w:r w:rsidR="00EB0765">
        <w:rPr>
          <w:rFonts w:ascii="Bookman Old Style" w:eastAsia="Bookman Old Style" w:hAnsi="Bookman Old Style" w:cs="Bookman Old Style"/>
          <w:i/>
          <w:sz w:val="22"/>
          <w:szCs w:val="22"/>
          <w:lang w:val="id-ID"/>
        </w:rPr>
        <w:t xml:space="preserve"> </w:t>
      </w:r>
      <w:r w:rsidR="00EB0765" w:rsidRPr="00EB0765">
        <w:rPr>
          <w:rFonts w:ascii="Bookman Old Style" w:hAnsi="Bookman Old Style"/>
          <w:bCs/>
          <w:sz w:val="22"/>
          <w:szCs w:val="22"/>
          <w:lang w:val="id-ID"/>
        </w:rPr>
        <w:t>Arus Kas</w:t>
      </w:r>
      <w:r w:rsidR="00EB0765" w:rsidRPr="00EB0765">
        <w:rPr>
          <w:rFonts w:ascii="Bookman Old Style" w:hAnsi="Bookman Old Style"/>
          <w:sz w:val="22"/>
          <w:szCs w:val="22"/>
          <w:lang w:val="id-ID"/>
        </w:rPr>
        <w:t>; Perputaran Piutang ; Liabilitas.</w:t>
      </w:r>
    </w:p>
    <w:p w14:paraId="1D1BEACC" w14:textId="77777777" w:rsidR="00C400E6" w:rsidRPr="00EB0765" w:rsidRDefault="00C400E6">
      <w:pPr>
        <w:spacing w:before="1" w:line="160" w:lineRule="exact"/>
        <w:rPr>
          <w:sz w:val="16"/>
          <w:szCs w:val="16"/>
          <w:lang w:val="id-ID"/>
        </w:rPr>
      </w:pPr>
    </w:p>
    <w:p w14:paraId="530B50BA" w14:textId="77777777" w:rsidR="00C400E6" w:rsidRPr="00EB0765" w:rsidRDefault="00C400E6">
      <w:pPr>
        <w:spacing w:line="200" w:lineRule="exact"/>
        <w:rPr>
          <w:lang w:val="it-IT"/>
        </w:rPr>
      </w:pPr>
    </w:p>
    <w:p w14:paraId="7424C762" w14:textId="77777777" w:rsidR="00C400E6" w:rsidRPr="00EB0765" w:rsidRDefault="00C400E6">
      <w:pPr>
        <w:spacing w:line="200" w:lineRule="exact"/>
        <w:rPr>
          <w:lang w:val="it-IT"/>
        </w:rPr>
      </w:pPr>
    </w:p>
    <w:p w14:paraId="4201F64F" w14:textId="77777777" w:rsidR="00C400E6" w:rsidRPr="00EB0765" w:rsidRDefault="00C400E6">
      <w:pPr>
        <w:spacing w:line="200" w:lineRule="exact"/>
        <w:rPr>
          <w:lang w:val="it-IT"/>
        </w:rPr>
      </w:pPr>
    </w:p>
    <w:p w14:paraId="60530A57" w14:textId="77777777" w:rsidR="00C400E6" w:rsidRPr="00EB0765" w:rsidRDefault="007F22D2">
      <w:pPr>
        <w:spacing w:before="29"/>
        <w:ind w:left="100" w:right="6919"/>
        <w:jc w:val="both"/>
        <w:rPr>
          <w:rFonts w:ascii="Bookman Old Style" w:eastAsia="Bookman Old Style" w:hAnsi="Bookman Old Style" w:cs="Bookman Old Style"/>
          <w:sz w:val="22"/>
          <w:szCs w:val="22"/>
          <w:lang w:val="it-IT"/>
        </w:rPr>
      </w:pPr>
      <w:r w:rsidRPr="00EB0765">
        <w:rPr>
          <w:rFonts w:ascii="Bookman Old Style" w:eastAsia="Bookman Old Style" w:hAnsi="Bookman Old Style" w:cs="Bookman Old Style"/>
          <w:spacing w:val="1"/>
          <w:sz w:val="22"/>
          <w:szCs w:val="22"/>
          <w:lang w:val="it-IT"/>
        </w:rPr>
        <w:t>1</w:t>
      </w:r>
      <w:r w:rsidRPr="00EB0765">
        <w:rPr>
          <w:rFonts w:ascii="Bookman Old Style" w:eastAsia="Bookman Old Style" w:hAnsi="Bookman Old Style" w:cs="Bookman Old Style"/>
          <w:sz w:val="22"/>
          <w:szCs w:val="22"/>
          <w:lang w:val="it-IT"/>
        </w:rPr>
        <w:t xml:space="preserve">. </w:t>
      </w:r>
      <w:r w:rsidRPr="00EB0765">
        <w:rPr>
          <w:rFonts w:ascii="Bookman Old Style" w:eastAsia="Bookman Old Style" w:hAnsi="Bookman Old Style" w:cs="Bookman Old Style"/>
          <w:spacing w:val="57"/>
          <w:sz w:val="22"/>
          <w:szCs w:val="22"/>
          <w:lang w:val="it-IT"/>
        </w:rPr>
        <w:t xml:space="preserve"> </w:t>
      </w:r>
      <w:r w:rsidRPr="00EB0765">
        <w:rPr>
          <w:rFonts w:ascii="Bookman Old Style" w:eastAsia="Bookman Old Style" w:hAnsi="Bookman Old Style" w:cs="Bookman Old Style"/>
          <w:sz w:val="22"/>
          <w:szCs w:val="22"/>
          <w:lang w:val="it-IT"/>
        </w:rPr>
        <w:t>PE</w:t>
      </w:r>
      <w:r w:rsidRPr="00EB0765">
        <w:rPr>
          <w:rFonts w:ascii="Bookman Old Style" w:eastAsia="Bookman Old Style" w:hAnsi="Bookman Old Style" w:cs="Bookman Old Style"/>
          <w:spacing w:val="-1"/>
          <w:sz w:val="22"/>
          <w:szCs w:val="22"/>
          <w:lang w:val="it-IT"/>
        </w:rPr>
        <w:t>N</w:t>
      </w:r>
      <w:r w:rsidRPr="00EB0765">
        <w:rPr>
          <w:rFonts w:ascii="Bookman Old Style" w:eastAsia="Bookman Old Style" w:hAnsi="Bookman Old Style" w:cs="Bookman Old Style"/>
          <w:sz w:val="22"/>
          <w:szCs w:val="22"/>
          <w:lang w:val="it-IT"/>
        </w:rPr>
        <w:t>DA</w:t>
      </w:r>
      <w:r w:rsidRPr="00EB0765">
        <w:rPr>
          <w:rFonts w:ascii="Bookman Old Style" w:eastAsia="Bookman Old Style" w:hAnsi="Bookman Old Style" w:cs="Bookman Old Style"/>
          <w:spacing w:val="-1"/>
          <w:sz w:val="22"/>
          <w:szCs w:val="22"/>
          <w:lang w:val="it-IT"/>
        </w:rPr>
        <w:t>H</w:t>
      </w:r>
      <w:r w:rsidRPr="00EB0765">
        <w:rPr>
          <w:rFonts w:ascii="Bookman Old Style" w:eastAsia="Bookman Old Style" w:hAnsi="Bookman Old Style" w:cs="Bookman Old Style"/>
          <w:sz w:val="22"/>
          <w:szCs w:val="22"/>
          <w:lang w:val="it-IT"/>
        </w:rPr>
        <w:t>U</w:t>
      </w:r>
      <w:r w:rsidRPr="00EB0765">
        <w:rPr>
          <w:rFonts w:ascii="Bookman Old Style" w:eastAsia="Bookman Old Style" w:hAnsi="Bookman Old Style" w:cs="Bookman Old Style"/>
          <w:spacing w:val="-2"/>
          <w:sz w:val="22"/>
          <w:szCs w:val="22"/>
          <w:lang w:val="it-IT"/>
        </w:rPr>
        <w:t>L</w:t>
      </w:r>
      <w:r w:rsidRPr="00EB0765">
        <w:rPr>
          <w:rFonts w:ascii="Bookman Old Style" w:eastAsia="Bookman Old Style" w:hAnsi="Bookman Old Style" w:cs="Bookman Old Style"/>
          <w:sz w:val="22"/>
          <w:szCs w:val="22"/>
          <w:lang w:val="it-IT"/>
        </w:rPr>
        <w:t>U</w:t>
      </w:r>
      <w:r w:rsidRPr="00EB0765">
        <w:rPr>
          <w:rFonts w:ascii="Bookman Old Style" w:eastAsia="Bookman Old Style" w:hAnsi="Bookman Old Style" w:cs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eastAsia="Bookman Old Style" w:hAnsi="Bookman Old Style" w:cs="Bookman Old Style"/>
          <w:sz w:val="22"/>
          <w:szCs w:val="22"/>
          <w:lang w:val="it-IT"/>
        </w:rPr>
        <w:t>N</w:t>
      </w:r>
    </w:p>
    <w:p w14:paraId="6CC09D0B" w14:textId="77777777" w:rsidR="00C400E6" w:rsidRPr="00EB0765" w:rsidRDefault="00C400E6">
      <w:pPr>
        <w:spacing w:before="9" w:line="160" w:lineRule="exact"/>
        <w:rPr>
          <w:sz w:val="17"/>
          <w:szCs w:val="17"/>
          <w:lang w:val="it-IT"/>
        </w:rPr>
      </w:pPr>
    </w:p>
    <w:p w14:paraId="4F681E37" w14:textId="77777777" w:rsidR="00EB0765" w:rsidRPr="00EB0765" w:rsidRDefault="00EB0765" w:rsidP="00EB0765">
      <w:pPr>
        <w:ind w:left="-142" w:right="63" w:firstLine="720"/>
        <w:jc w:val="both"/>
        <w:rPr>
          <w:rFonts w:ascii="Bookman Old Style" w:hAnsi="Bookman Old Style"/>
          <w:sz w:val="22"/>
          <w:szCs w:val="22"/>
          <w:lang w:val="id-ID"/>
        </w:rPr>
      </w:pP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EB0765">
        <w:rPr>
          <w:rFonts w:ascii="Bookman Old Style" w:hAnsi="Bookman Old Style"/>
          <w:sz w:val="22"/>
          <w:szCs w:val="22"/>
          <w:lang w:val="it-IT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mb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bisnis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afa</w:t>
      </w:r>
      <w:r w:rsidRPr="00EB0765">
        <w:rPr>
          <w:rFonts w:ascii="Bookman Old Style" w:hAnsi="Bookman Old Style"/>
          <w:sz w:val="22"/>
          <w:szCs w:val="22"/>
          <w:lang w:val="it-IT"/>
        </w:rPr>
        <w:t>kt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u</w:t>
      </w:r>
      <w:r w:rsidRPr="00EB0765">
        <w:rPr>
          <w:rFonts w:ascii="Bookman Old Style" w:hAnsi="Bookman Old Style"/>
          <w:sz w:val="22"/>
          <w:szCs w:val="22"/>
          <w:lang w:val="it-IT"/>
        </w:rPr>
        <w:t>r di</w:t>
      </w:r>
      <w:r w:rsidRPr="00EB0765">
        <w:rPr>
          <w:rFonts w:ascii="Bookman Old Style" w:hAnsi="Bookman Old Style"/>
          <w:spacing w:val="4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-3"/>
          <w:sz w:val="22"/>
          <w:szCs w:val="22"/>
          <w:lang w:val="it-IT"/>
        </w:rPr>
        <w:t>I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d</w:t>
      </w:r>
      <w:r w:rsidRPr="00EB0765">
        <w:rPr>
          <w:rFonts w:ascii="Bookman Old Style" w:hAnsi="Bookman Old Style"/>
          <w:sz w:val="22"/>
          <w:szCs w:val="22"/>
          <w:lang w:val="it-IT"/>
        </w:rPr>
        <w:t>on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sia t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mi p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EB0765">
        <w:rPr>
          <w:rFonts w:ascii="Bookman Old Style" w:hAnsi="Bookman Old Style"/>
          <w:sz w:val="22"/>
          <w:szCs w:val="22"/>
          <w:lang w:val="it-IT"/>
        </w:rPr>
        <w:t>tumbuh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 di s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ti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p t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hun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. 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ni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z w:val="22"/>
          <w:szCs w:val="22"/>
          <w:lang w:val="it-IT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t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juml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h p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nduduk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I</w:t>
      </w:r>
      <w:r w:rsidRPr="00EB0765">
        <w:rPr>
          <w:rFonts w:ascii="Bookman Old Style" w:hAnsi="Bookman Old Style"/>
          <w:sz w:val="22"/>
          <w:szCs w:val="22"/>
          <w:lang w:val="it-IT"/>
        </w:rPr>
        <w:t>ndon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sia 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bk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tin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t k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o</w:t>
      </w:r>
      <w:r w:rsidRPr="00EB0765">
        <w:rPr>
          <w:rFonts w:ascii="Bookman Old Style" w:hAnsi="Bookman Old Style"/>
          <w:sz w:val="22"/>
          <w:szCs w:val="22"/>
          <w:lang w:val="it-IT"/>
        </w:rPr>
        <w:t>nsumsi ju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ikut 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ni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z w:val="22"/>
          <w:szCs w:val="22"/>
          <w:lang w:val="it-IT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t.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ini 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mu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t</w:t>
      </w:r>
      <w:r w:rsidRPr="00EB0765">
        <w:rPr>
          <w:rFonts w:ascii="Bookman Old Style" w:hAnsi="Bookman Old Style"/>
          <w:spacing w:val="4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-3"/>
          <w:sz w:val="22"/>
          <w:szCs w:val="22"/>
          <w:lang w:val="it-IT"/>
        </w:rPr>
        <w:t>I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z w:val="22"/>
          <w:szCs w:val="22"/>
          <w:lang w:val="it-IT"/>
        </w:rPr>
        <w:t>don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sia di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ngg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p b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EB0765">
        <w:rPr>
          <w:rFonts w:ascii="Bookman Old Style" w:hAnsi="Bookman Old Style"/>
          <w:sz w:val="22"/>
          <w:szCs w:val="22"/>
          <w:lang w:val="it-IT"/>
        </w:rPr>
        <w:t>pot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nsi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ol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h p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ar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ku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bisnis (inv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sto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EB0765">
        <w:rPr>
          <w:rFonts w:ascii="Bookman Old Style" w:hAnsi="Bookman Old Style"/>
          <w:sz w:val="22"/>
          <w:szCs w:val="22"/>
          <w:lang w:val="it-IT"/>
        </w:rPr>
        <w:t>) 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lui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p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o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ra</w:t>
      </w:r>
      <w:r w:rsidRPr="00EB0765">
        <w:rPr>
          <w:rFonts w:ascii="Bookman Old Style" w:hAnsi="Bookman Old Style"/>
          <w:sz w:val="22"/>
          <w:szCs w:val="22"/>
          <w:lang w:val="it-IT"/>
        </w:rPr>
        <w:t xml:space="preserve">n 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 p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ar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inv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stor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t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mbil</w:t>
      </w:r>
      <w:r w:rsidRPr="00EB0765">
        <w:rPr>
          <w:rFonts w:ascii="Bookman Old Style" w:hAnsi="Bookman Old Style"/>
          <w:spacing w:val="6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putus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7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z w:val="22"/>
          <w:szCs w:val="22"/>
          <w:lang w:val="it-IT"/>
        </w:rPr>
        <w:t>g b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ik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m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z w:val="22"/>
          <w:szCs w:val="22"/>
          <w:lang w:val="it-IT"/>
        </w:rPr>
        <w:t>inv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st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sik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 k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k</w:t>
      </w:r>
      <w:r w:rsidRPr="00EB0765">
        <w:rPr>
          <w:rFonts w:ascii="Bookman Old Style" w:hAnsi="Bookman Old Style"/>
          <w:spacing w:val="4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5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.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-3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po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ra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k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ng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7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buk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5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6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k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r</w:t>
      </w:r>
      <w:r w:rsidRPr="00EB0765">
        <w:rPr>
          <w:rFonts w:ascii="Bookman Old Style" w:hAnsi="Bookman Old Style"/>
          <w:spacing w:val="-8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t</w:t>
      </w:r>
      <w:r w:rsidRPr="00EB0765">
        <w:rPr>
          <w:rFonts w:ascii="Bookman Old Style" w:hAnsi="Bookman Old Style"/>
          <w:spacing w:val="-7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untuk</w:t>
      </w:r>
      <w:r w:rsidRPr="00EB0765">
        <w:rPr>
          <w:rFonts w:ascii="Bookman Old Style" w:hAnsi="Bookman Old Style"/>
          <w:spacing w:val="-7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z w:val="22"/>
          <w:szCs w:val="22"/>
          <w:lang w:val="it-IT"/>
        </w:rPr>
        <w:t>ukur</w:t>
      </w:r>
      <w:r w:rsidRPr="00EB0765">
        <w:rPr>
          <w:rFonts w:ascii="Bookman Old Style" w:hAnsi="Bookman Old Style"/>
          <w:spacing w:val="-6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kin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EB0765">
        <w:rPr>
          <w:rFonts w:ascii="Bookman Old Style" w:hAnsi="Bookman Old Style"/>
          <w:sz w:val="22"/>
          <w:szCs w:val="22"/>
          <w:lang w:val="it-IT"/>
        </w:rPr>
        <w:t>ja su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tu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EB0765">
        <w:rPr>
          <w:rFonts w:ascii="Bookman Old Style" w:hAnsi="Bookman Old Style"/>
          <w:sz w:val="22"/>
          <w:szCs w:val="22"/>
          <w:lang w:val="it-IT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ja t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pi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ju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z w:val="22"/>
          <w:szCs w:val="22"/>
          <w:lang w:val="it-IT"/>
        </w:rPr>
        <w:t>a untuk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ngg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mb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ar</w:t>
      </w:r>
      <w:r w:rsidRPr="00EB0765">
        <w:rPr>
          <w:rFonts w:ascii="Bookman Old Style" w:hAnsi="Bookman Old Style"/>
          <w:sz w:val="22"/>
          <w:szCs w:val="22"/>
          <w:lang w:val="it-IT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im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z w:val="22"/>
          <w:szCs w:val="22"/>
          <w:lang w:val="it-IT"/>
        </w:rPr>
        <w:t>a 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j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n k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 s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EB0765">
        <w:rPr>
          <w:rFonts w:ascii="Bookman Old Style" w:hAnsi="Bookman Old Style"/>
          <w:sz w:val="22"/>
          <w:szCs w:val="22"/>
          <w:lang w:val="it-IT"/>
        </w:rPr>
        <w:t>ta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im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sist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m p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EB0765">
        <w:rPr>
          <w:rFonts w:ascii="Bookman Old Style" w:hAnsi="Bookman Old Style"/>
          <w:sz w:val="22"/>
          <w:szCs w:val="22"/>
          <w:lang w:val="it-IT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 itu b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EB0765">
        <w:rPr>
          <w:rFonts w:ascii="Bookman Old Style" w:hAnsi="Bookman Old Style"/>
          <w:sz w:val="22"/>
          <w:szCs w:val="22"/>
          <w:lang w:val="it-IT"/>
        </w:rPr>
        <w:t>j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.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</w:rPr>
        <w:t>f</w:t>
      </w:r>
      <w:r w:rsidRPr="00EB0765">
        <w:rPr>
          <w:rFonts w:ascii="Bookman Old Style" w:hAnsi="Bookman Old Style"/>
          <w:sz w:val="22"/>
          <w:szCs w:val="22"/>
        </w:rPr>
        <w:t>ood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 xml:space="preserve">nd </w:t>
      </w:r>
      <w:r w:rsidRPr="00EB0765">
        <w:rPr>
          <w:rFonts w:ascii="Bookman Old Style" w:hAnsi="Bookman Old Style"/>
          <w:spacing w:val="2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v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3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 xml:space="preserve">g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era</w:t>
      </w:r>
      <w:r w:rsidRPr="00EB0765">
        <w:rPr>
          <w:rFonts w:ascii="Bookman Old Style" w:hAnsi="Bookman Old Style"/>
          <w:sz w:val="22"/>
          <w:szCs w:val="22"/>
        </w:rPr>
        <w:t>k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di </w:t>
      </w:r>
      <w:proofErr w:type="spellStart"/>
      <w:r w:rsidRPr="00EB0765">
        <w:rPr>
          <w:rFonts w:ascii="Bookman Old Style" w:hAnsi="Bookman Old Style"/>
          <w:sz w:val="22"/>
          <w:szCs w:val="22"/>
        </w:rPr>
        <w:t>bi</w:t>
      </w:r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indust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 xml:space="preserve">y </w:t>
      </w:r>
      <w:r w:rsidRPr="00EB0765">
        <w:rPr>
          <w:rFonts w:ascii="Bookman Old Style" w:hAnsi="Bookman Old Style"/>
          <w:spacing w:val="2"/>
          <w:sz w:val="22"/>
          <w:szCs w:val="22"/>
        </w:rPr>
        <w:t>m</w:t>
      </w:r>
      <w:r w:rsidRPr="00EB0765">
        <w:rPr>
          <w:rFonts w:ascii="Bookman Old Style" w:hAnsi="Bookman Old Style"/>
          <w:sz w:val="22"/>
          <w:szCs w:val="22"/>
          <w:lang w:val="id-ID"/>
        </w:rPr>
        <w:t>a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minum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>.</w:t>
      </w:r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Di</w:t>
      </w:r>
      <w:r w:rsidRPr="00EB0765">
        <w:rPr>
          <w:rFonts w:ascii="Bookman Old Style" w:hAnsi="Bookman Old Style"/>
          <w:spacing w:val="7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6"/>
          <w:sz w:val="22"/>
          <w:szCs w:val="22"/>
        </w:rPr>
        <w:t>I</w:t>
      </w:r>
      <w:r w:rsidRPr="00EB0765">
        <w:rPr>
          <w:rFonts w:ascii="Bookman Old Style" w:hAnsi="Bookman Old Style"/>
          <w:sz w:val="22"/>
          <w:szCs w:val="22"/>
        </w:rPr>
        <w:t>ndon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sia</w:t>
      </w:r>
      <w:r w:rsidRPr="00EB0765">
        <w:rPr>
          <w:rFonts w:ascii="Bookman Old Style" w:hAnsi="Bookman Old Style"/>
          <w:spacing w:val="6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ndi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indust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 xml:space="preserve">y </w:t>
      </w:r>
      <w:r w:rsidRPr="00EB0765">
        <w:rPr>
          <w:rFonts w:ascii="Bookman Old Style" w:hAnsi="Bookman Old Style"/>
          <w:spacing w:val="6"/>
          <w:sz w:val="22"/>
          <w:szCs w:val="22"/>
        </w:rPr>
        <w:t>m</w:t>
      </w:r>
      <w:r w:rsidRPr="00EB0765">
        <w:rPr>
          <w:rFonts w:ascii="Bookman Old Style" w:hAnsi="Bookman Old Style"/>
          <w:sz w:val="22"/>
          <w:szCs w:val="22"/>
          <w:lang w:val="id-ID"/>
        </w:rPr>
        <w:t>a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 xml:space="preserve">n </w:t>
      </w:r>
      <w:proofErr w:type="spellStart"/>
      <w:r w:rsidRPr="00EB0765">
        <w:rPr>
          <w:rFonts w:ascii="Bookman Old Style" w:hAnsi="Bookman Old Style"/>
          <w:sz w:val="22"/>
          <w:szCs w:val="22"/>
        </w:rPr>
        <w:t>minum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z w:val="22"/>
          <w:szCs w:val="22"/>
        </w:rPr>
        <w:t>,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ini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dilih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juml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ush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0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 xml:space="preserve">g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af</w:t>
      </w:r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di</w:t>
      </w:r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3"/>
          <w:sz w:val="22"/>
          <w:szCs w:val="22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sa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f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k</w:t>
      </w:r>
      <w:proofErr w:type="spellEnd"/>
      <w:r w:rsidRPr="00EB0765">
        <w:rPr>
          <w:rFonts w:ascii="Bookman Old Style" w:hAnsi="Bookman Old Style"/>
          <w:spacing w:val="6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3"/>
          <w:sz w:val="22"/>
          <w:szCs w:val="22"/>
        </w:rPr>
        <w:t>I</w:t>
      </w:r>
      <w:r w:rsidRPr="00EB0765">
        <w:rPr>
          <w:rFonts w:ascii="Bookman Old Style" w:hAnsi="Bookman Old Style"/>
          <w:sz w:val="22"/>
          <w:szCs w:val="22"/>
        </w:rPr>
        <w:t>ndo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sia</w:t>
      </w:r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iode</w:t>
      </w:r>
      <w:proofErr w:type="spellEnd"/>
      <w:r w:rsidRPr="00EB0765">
        <w:rPr>
          <w:rFonts w:ascii="Bookman Old Style" w:hAnsi="Bookman Old Style"/>
          <w:spacing w:val="6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ke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iode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kin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</w:t>
      </w:r>
      <w:proofErr w:type="spellEnd"/>
      <w:r w:rsidRPr="00EB0765">
        <w:rPr>
          <w:rFonts w:ascii="Bookman Old Style" w:hAnsi="Bookman Old Style"/>
          <w:sz w:val="22"/>
          <w:szCs w:val="22"/>
        </w:rPr>
        <w:t>.</w:t>
      </w:r>
      <w:r w:rsidRPr="00EB0765">
        <w:rPr>
          <w:rFonts w:ascii="Bookman Old Style" w:hAnsi="Bookman Old Style"/>
          <w:spacing w:val="-1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Tid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</w:t>
      </w:r>
      <w:proofErr w:type="spellEnd"/>
      <w:r w:rsidRPr="00EB0765">
        <w:rPr>
          <w:rFonts w:ascii="Bookman Old Style" w:hAnsi="Bookman Old Style"/>
          <w:spacing w:val="-1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3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nutup</w:t>
      </w:r>
      <w:proofErr w:type="spellEnd"/>
      <w:r w:rsidRPr="00EB0765">
        <w:rPr>
          <w:rFonts w:ascii="Bookman Old Style" w:hAnsi="Bookman Old Style"/>
          <w:spacing w:val="-1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mun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kin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-1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2"/>
          <w:sz w:val="22"/>
          <w:szCs w:val="22"/>
        </w:rPr>
        <w:t>w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-15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-1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ini</w:t>
      </w:r>
      <w:proofErr w:type="spellEnd"/>
      <w:r w:rsidRPr="00EB0765">
        <w:rPr>
          <w:rFonts w:ascii="Bookman Old Style" w:hAnsi="Bookman Old Style"/>
          <w:spacing w:val="-1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-1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dibutuhk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-14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ol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 xml:space="preserve">h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ra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hi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pacing w:val="2"/>
          <w:sz w:val="22"/>
          <w:szCs w:val="22"/>
        </w:rPr>
        <w:t>o</w:t>
      </w:r>
      <w:r w:rsidRPr="00EB0765">
        <w:rPr>
          <w:rFonts w:ascii="Bookman Old Style" w:hAnsi="Bookman Old Style"/>
          <w:sz w:val="22"/>
          <w:szCs w:val="22"/>
        </w:rPr>
        <w:t>sp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untu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ik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ara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ara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di</w:t>
      </w:r>
      <w:r w:rsidRPr="00EB0765">
        <w:rPr>
          <w:rFonts w:ascii="Bookman Old Style" w:hAnsi="Bookman Old Style"/>
          <w:spacing w:val="-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sa</w:t>
      </w:r>
      <w:r w:rsidRPr="00EB0765">
        <w:rPr>
          <w:rFonts w:ascii="Bookman Old Style" w:hAnsi="Bookman Old Style"/>
          <w:spacing w:val="-1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-4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a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-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>.</w:t>
      </w:r>
    </w:p>
    <w:p w14:paraId="685C133F" w14:textId="77777777" w:rsidR="00EB0765" w:rsidRPr="00EB0765" w:rsidRDefault="00EB0765" w:rsidP="00EB0765">
      <w:pPr>
        <w:spacing w:before="6"/>
        <w:ind w:left="-142" w:right="157"/>
        <w:jc w:val="both"/>
        <w:rPr>
          <w:rFonts w:ascii="Bookman Old Style" w:hAnsi="Bookman Old Style"/>
          <w:sz w:val="22"/>
          <w:szCs w:val="22"/>
        </w:rPr>
      </w:pP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m 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liti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 ini 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bih b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erf</w:t>
      </w:r>
      <w:r w:rsidRPr="00EB0765">
        <w:rPr>
          <w:rFonts w:ascii="Bookman Old Style" w:hAnsi="Bookman Old Style"/>
          <w:sz w:val="22"/>
          <w:szCs w:val="22"/>
          <w:lang w:val="id-ID"/>
        </w:rPr>
        <w:t>okus 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4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3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bilit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 us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 xml:space="preserve">, 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 xml:space="preserve">na </w:t>
      </w:r>
      <w:r w:rsidRPr="00EB0765">
        <w:rPr>
          <w:rFonts w:ascii="Bookman Old Style" w:hAnsi="Bookman Old Style"/>
          <w:spacing w:val="-3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bilit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 us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ha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i 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ling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5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k di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z w:val="22"/>
          <w:szCs w:val="22"/>
          <w:lang w:val="id-ID"/>
        </w:rPr>
        <w:t>u</w:t>
      </w:r>
      <w:r w:rsidRPr="00EB0765">
        <w:rPr>
          <w:rFonts w:ascii="Bookman Old Style" w:hAnsi="Bookman Old Style"/>
          <w:spacing w:val="5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 s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i uk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ra</w:t>
      </w:r>
      <w:r w:rsidRPr="00EB0765">
        <w:rPr>
          <w:rFonts w:ascii="Bookman Old Style" w:hAnsi="Bookman Old Style"/>
          <w:sz w:val="22"/>
          <w:szCs w:val="22"/>
          <w:lang w:val="id-ID"/>
        </w:rPr>
        <w:t>n ol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 xml:space="preserve">h 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EB0765">
        <w:rPr>
          <w:rFonts w:ascii="Bookman Old Style" w:hAnsi="Bookman Old Style"/>
          <w:sz w:val="22"/>
          <w:szCs w:val="22"/>
          <w:lang w:val="id-ID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i pih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k untuk 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bih m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nil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i 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mpu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 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EB0765">
        <w:rPr>
          <w:rFonts w:ascii="Bookman Old Style" w:hAnsi="Bookman Old Style"/>
          <w:sz w:val="22"/>
          <w:szCs w:val="22"/>
          <w:lang w:val="id-ID"/>
        </w:rPr>
        <w:t>u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m m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nj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min hut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z w:val="22"/>
          <w:szCs w:val="22"/>
          <w:lang w:val="id-ID"/>
        </w:rPr>
        <w:t xml:space="preserve">.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uku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ra</w:t>
      </w:r>
      <w:r w:rsidRPr="00EB0765">
        <w:rPr>
          <w:rFonts w:ascii="Bookman Old Style" w:hAnsi="Bookman Old Style"/>
          <w:sz w:val="22"/>
          <w:szCs w:val="22"/>
        </w:rPr>
        <w:t>sio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3"/>
          <w:sz w:val="22"/>
          <w:szCs w:val="22"/>
        </w:rPr>
        <w:t>L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bili</w:t>
      </w:r>
      <w:r w:rsidRPr="00EB0765">
        <w:rPr>
          <w:rFonts w:ascii="Bookman Old Style" w:hAnsi="Bookman Old Style"/>
          <w:spacing w:val="3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di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pa</w:t>
      </w:r>
      <w:proofErr w:type="spellEnd"/>
      <w:r w:rsidRPr="00EB0765">
        <w:rPr>
          <w:rFonts w:ascii="Bookman Old Style" w:hAnsi="Bookman Old Style"/>
          <w:spacing w:val="-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dik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tor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itu</w:t>
      </w:r>
      <w:proofErr w:type="spellEnd"/>
      <w:r w:rsidRPr="00EB0765">
        <w:rPr>
          <w:rFonts w:ascii="Bookman Old Style" w:hAnsi="Bookman Old Style"/>
          <w:sz w:val="22"/>
          <w:szCs w:val="22"/>
        </w:rPr>
        <w:t>,</w:t>
      </w:r>
      <w:r w:rsidRPr="00EB0765">
        <w:rPr>
          <w:rFonts w:ascii="Bookman Old Style" w:hAnsi="Bookman Old Style"/>
          <w:spacing w:val="6"/>
          <w:sz w:val="22"/>
          <w:szCs w:val="22"/>
        </w:rPr>
        <w:t xml:space="preserve"> </w:t>
      </w:r>
      <w:r w:rsidRPr="00EB0765">
        <w:rPr>
          <w:rFonts w:ascii="Bookman Old Style" w:hAnsi="Bookman Old Style"/>
          <w:i/>
          <w:spacing w:val="-1"/>
          <w:sz w:val="22"/>
          <w:szCs w:val="22"/>
        </w:rPr>
        <w:t>c</w:t>
      </w:r>
      <w:r w:rsidRPr="00EB0765">
        <w:rPr>
          <w:rFonts w:ascii="Bookman Old Style" w:hAnsi="Bookman Old Style"/>
          <w:i/>
          <w:sz w:val="22"/>
          <w:szCs w:val="22"/>
        </w:rPr>
        <w:t>urr</w:t>
      </w:r>
      <w:r w:rsidRPr="00EB0765">
        <w:rPr>
          <w:rFonts w:ascii="Bookman Old Style" w:hAnsi="Bookman Old Style"/>
          <w:i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i/>
          <w:sz w:val="22"/>
          <w:szCs w:val="22"/>
        </w:rPr>
        <w:t>nt</w:t>
      </w:r>
      <w:r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i/>
          <w:sz w:val="22"/>
          <w:szCs w:val="22"/>
        </w:rPr>
        <w:t xml:space="preserve">ratio, </w:t>
      </w:r>
      <w:r w:rsidRPr="00EB0765">
        <w:rPr>
          <w:rFonts w:ascii="Bookman Old Style" w:hAnsi="Bookman Old Style"/>
          <w:i/>
          <w:spacing w:val="-1"/>
          <w:sz w:val="22"/>
          <w:szCs w:val="22"/>
        </w:rPr>
        <w:t>c</w:t>
      </w:r>
      <w:r w:rsidRPr="00EB0765">
        <w:rPr>
          <w:rFonts w:ascii="Bookman Old Style" w:hAnsi="Bookman Old Style"/>
          <w:i/>
          <w:sz w:val="22"/>
          <w:szCs w:val="22"/>
        </w:rPr>
        <w:t>ash ratio</w:t>
      </w:r>
      <w:r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 xml:space="preserve">n </w:t>
      </w:r>
      <w:r w:rsidRPr="00EB0765">
        <w:rPr>
          <w:rFonts w:ascii="Bookman Old Style" w:hAnsi="Bookman Old Style"/>
          <w:i/>
          <w:sz w:val="22"/>
          <w:szCs w:val="22"/>
        </w:rPr>
        <w:t>a</w:t>
      </w:r>
      <w:r w:rsidRPr="00EB0765">
        <w:rPr>
          <w:rFonts w:ascii="Bookman Old Style" w:hAnsi="Bookman Old Style"/>
          <w:i/>
          <w:spacing w:val="-1"/>
          <w:sz w:val="22"/>
          <w:szCs w:val="22"/>
        </w:rPr>
        <w:t>c</w:t>
      </w:r>
      <w:r w:rsidRPr="00EB0765">
        <w:rPr>
          <w:rFonts w:ascii="Bookman Old Style" w:hAnsi="Bookman Old Style"/>
          <w:i/>
          <w:sz w:val="22"/>
          <w:szCs w:val="22"/>
        </w:rPr>
        <w:t>id t</w:t>
      </w:r>
      <w:r w:rsidRPr="00EB0765">
        <w:rPr>
          <w:rFonts w:ascii="Bookman Old Style" w:hAnsi="Bookman Old Style"/>
          <w:i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i/>
          <w:sz w:val="22"/>
          <w:szCs w:val="22"/>
        </w:rPr>
        <w:t>st ratio.</w:t>
      </w:r>
    </w:p>
    <w:p w14:paraId="2F5B4DFA" w14:textId="77777777" w:rsidR="00EB0765" w:rsidRPr="00EB0765" w:rsidRDefault="00EB0765" w:rsidP="00EB0765">
      <w:pPr>
        <w:spacing w:before="4"/>
        <w:ind w:left="-142" w:right="79"/>
        <w:jc w:val="both"/>
        <w:rPr>
          <w:rFonts w:ascii="Bookman Old Style" w:hAnsi="Bookman Old Style"/>
          <w:sz w:val="22"/>
          <w:szCs w:val="22"/>
        </w:rPr>
      </w:pPr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tu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indik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tor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uku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ra</w:t>
      </w:r>
      <w:r w:rsidRPr="00EB0765">
        <w:rPr>
          <w:rFonts w:ascii="Bookman Old Style" w:hAnsi="Bookman Old Style"/>
          <w:sz w:val="22"/>
          <w:szCs w:val="22"/>
        </w:rPr>
        <w:t>sio</w:t>
      </w:r>
      <w:proofErr w:type="spellEnd"/>
      <w:r w:rsidRPr="00EB0765">
        <w:rPr>
          <w:rFonts w:ascii="Bookman Old Style" w:hAnsi="Bookman Old Style"/>
          <w:spacing w:val="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3"/>
          <w:sz w:val="22"/>
          <w:szCs w:val="22"/>
        </w:rPr>
        <w:t>L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bi</w:t>
      </w:r>
      <w:r w:rsidRPr="00EB0765">
        <w:rPr>
          <w:rFonts w:ascii="Bookman Old Style" w:hAnsi="Bookman Old Style"/>
          <w:spacing w:val="3"/>
          <w:sz w:val="22"/>
          <w:szCs w:val="22"/>
        </w:rPr>
        <w:t>l</w:t>
      </w:r>
      <w:r w:rsidRPr="00EB0765">
        <w:rPr>
          <w:rFonts w:ascii="Bookman Old Style" w:hAnsi="Bookman Old Style"/>
          <w:sz w:val="22"/>
          <w:szCs w:val="22"/>
        </w:rPr>
        <w:t>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i/>
          <w:spacing w:val="-1"/>
          <w:sz w:val="22"/>
          <w:szCs w:val="22"/>
        </w:rPr>
        <w:t>c</w:t>
      </w:r>
      <w:r w:rsidRPr="00EB0765">
        <w:rPr>
          <w:rFonts w:ascii="Bookman Old Style" w:hAnsi="Bookman Old Style"/>
          <w:i/>
          <w:sz w:val="22"/>
          <w:szCs w:val="22"/>
        </w:rPr>
        <w:t>ur</w:t>
      </w:r>
      <w:r w:rsidRPr="00EB0765">
        <w:rPr>
          <w:rFonts w:ascii="Bookman Old Style" w:hAnsi="Bookman Old Style"/>
          <w:i/>
          <w:spacing w:val="2"/>
          <w:sz w:val="22"/>
          <w:szCs w:val="22"/>
        </w:rPr>
        <w:t>r</w:t>
      </w:r>
      <w:r w:rsidRPr="00EB0765">
        <w:rPr>
          <w:rFonts w:ascii="Bookman Old Style" w:hAnsi="Bookman Old Style"/>
          <w:i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i/>
          <w:sz w:val="22"/>
          <w:szCs w:val="22"/>
        </w:rPr>
        <w:t>nt</w:t>
      </w:r>
      <w:r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i/>
          <w:sz w:val="22"/>
          <w:szCs w:val="22"/>
        </w:rPr>
        <w:t xml:space="preserve">ratio. </w:t>
      </w:r>
      <w:r w:rsidRPr="00EB0765">
        <w:rPr>
          <w:rFonts w:ascii="Bookman Old Style" w:hAnsi="Bookman Old Style"/>
          <w:spacing w:val="1"/>
          <w:sz w:val="22"/>
          <w:szCs w:val="22"/>
        </w:rPr>
        <w:t>C</w:t>
      </w:r>
      <w:r w:rsidRPr="00EB0765">
        <w:rPr>
          <w:rFonts w:ascii="Bookman Old Style" w:hAnsi="Bookman Old Style"/>
          <w:i/>
          <w:sz w:val="22"/>
          <w:szCs w:val="22"/>
        </w:rPr>
        <w:t>urr</w:t>
      </w:r>
      <w:r w:rsidRPr="00EB0765">
        <w:rPr>
          <w:rFonts w:ascii="Bookman Old Style" w:hAnsi="Bookman Old Style"/>
          <w:i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i/>
          <w:sz w:val="22"/>
          <w:szCs w:val="22"/>
        </w:rPr>
        <w:t>nt</w:t>
      </w:r>
      <w:r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i/>
          <w:sz w:val="22"/>
          <w:szCs w:val="22"/>
        </w:rPr>
        <w:t>ratio</w:t>
      </w:r>
      <w:r w:rsidRPr="00EB0765">
        <w:rPr>
          <w:rFonts w:ascii="Bookman Old Style" w:hAnsi="Bookman Old Style"/>
          <w:i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nunjukk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tin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4"/>
          <w:sz w:val="22"/>
          <w:szCs w:val="22"/>
        </w:rPr>
        <w:t>(</w:t>
      </w:r>
      <w:r w:rsidRPr="00EB0765">
        <w:rPr>
          <w:rFonts w:ascii="Bookman Old Style" w:hAnsi="Bookman Old Style"/>
          <w:i/>
          <w:sz w:val="22"/>
          <w:szCs w:val="22"/>
        </w:rPr>
        <w:t>margin</w:t>
      </w:r>
      <w:r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i/>
          <w:sz w:val="22"/>
          <w:szCs w:val="22"/>
        </w:rPr>
        <w:t>of</w:t>
      </w:r>
      <w:r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i/>
          <w:sz w:val="22"/>
          <w:szCs w:val="22"/>
        </w:rPr>
        <w:t>saf</w:t>
      </w:r>
      <w:r w:rsidRPr="00EB0765">
        <w:rPr>
          <w:rFonts w:ascii="Bookman Old Style" w:hAnsi="Bookman Old Style"/>
          <w:i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i/>
          <w:sz w:val="22"/>
          <w:szCs w:val="22"/>
        </w:rPr>
        <w:t>t</w:t>
      </w:r>
      <w:r w:rsidRPr="00EB0765">
        <w:rPr>
          <w:rFonts w:ascii="Bookman Old Style" w:hAnsi="Bookman Old Style"/>
          <w:i/>
          <w:spacing w:val="1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)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re</w:t>
      </w:r>
      <w:r w:rsidRPr="00EB0765">
        <w:rPr>
          <w:rFonts w:ascii="Bookman Old Style" w:hAnsi="Bookman Old Style"/>
          <w:sz w:val="22"/>
          <w:szCs w:val="22"/>
        </w:rPr>
        <w:t>dit</w:t>
      </w:r>
      <w:r w:rsidRPr="00EB0765">
        <w:rPr>
          <w:rFonts w:ascii="Bookman Old Style" w:hAnsi="Bookman Old Style"/>
          <w:spacing w:val="2"/>
          <w:sz w:val="22"/>
          <w:szCs w:val="22"/>
        </w:rPr>
        <w:t>o</w:t>
      </w:r>
      <w:r w:rsidRPr="00EB0765">
        <w:rPr>
          <w:rFonts w:ascii="Bookman Old Style" w:hAnsi="Bookman Old Style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j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ka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nd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k</w:t>
      </w:r>
      <w:proofErr w:type="spellEnd"/>
      <w:r w:rsidRPr="00EB0765">
        <w:rPr>
          <w:rFonts w:ascii="Bookman Old Style" w:hAnsi="Bookman Old Style"/>
          <w:sz w:val="22"/>
          <w:szCs w:val="22"/>
        </w:rPr>
        <w:t>,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u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mpu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untuk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mb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hut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-</w:t>
      </w:r>
      <w:r w:rsidRPr="00EB0765">
        <w:rPr>
          <w:rFonts w:ascii="Bookman Old Style" w:hAnsi="Bookman Old Style"/>
          <w:sz w:val="22"/>
          <w:szCs w:val="22"/>
        </w:rPr>
        <w:t>hut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3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but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,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untuk</w:t>
      </w:r>
      <w:proofErr w:type="spellEnd"/>
      <w:r w:rsidRPr="00EB0765">
        <w:rPr>
          <w:rFonts w:ascii="Bookman Old Style" w:hAnsi="Bookman Old Style"/>
          <w:spacing w:val="1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uku</w:t>
      </w:r>
      <w:r w:rsidRPr="00EB0765">
        <w:rPr>
          <w:rFonts w:ascii="Bookman Old Style" w:hAnsi="Bookman Old Style"/>
          <w:spacing w:val="-1"/>
          <w:sz w:val="22"/>
          <w:szCs w:val="22"/>
        </w:rPr>
        <w:t>ra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8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3"/>
          <w:sz w:val="22"/>
          <w:szCs w:val="22"/>
        </w:rPr>
        <w:t>L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bilit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pacing w:val="21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1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id</w:t>
      </w:r>
      <w:r w:rsidRPr="00EB0765">
        <w:rPr>
          <w:rFonts w:ascii="Bookman Old Style" w:hAnsi="Bookman Old Style"/>
          <w:spacing w:val="-1"/>
          <w:sz w:val="22"/>
          <w:szCs w:val="22"/>
        </w:rPr>
        <w:t>ea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1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nu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ut</w:t>
      </w:r>
      <w:proofErr w:type="spellEnd"/>
      <w:r w:rsidRPr="00EB0765">
        <w:rPr>
          <w:rFonts w:ascii="Bookman Old Style" w:hAnsi="Bookman Old Style"/>
          <w:spacing w:val="1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ra</w:t>
      </w:r>
      <w:r w:rsidRPr="00EB0765">
        <w:rPr>
          <w:rFonts w:ascii="Bookman Old Style" w:hAnsi="Bookman Old Style"/>
          <w:sz w:val="22"/>
          <w:szCs w:val="22"/>
        </w:rPr>
        <w:t>sio</w:t>
      </w:r>
      <w:proofErr w:type="spellEnd"/>
      <w:r w:rsidRPr="00EB0765">
        <w:rPr>
          <w:rFonts w:ascii="Bookman Old Style" w:hAnsi="Bookman Old Style"/>
          <w:spacing w:val="19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5"/>
          <w:sz w:val="22"/>
          <w:szCs w:val="22"/>
        </w:rPr>
        <w:t>L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bilit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pacing w:val="16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2</w:t>
      </w:r>
      <w:r w:rsidRPr="00EB0765">
        <w:rPr>
          <w:rFonts w:ascii="Bookman Old Style" w:hAnsi="Bookman Old Style"/>
          <w:spacing w:val="2"/>
          <w:sz w:val="22"/>
          <w:szCs w:val="22"/>
        </w:rPr>
        <w:t>0</w:t>
      </w:r>
      <w:r w:rsidRPr="00EB0765">
        <w:rPr>
          <w:rFonts w:ascii="Bookman Old Style" w:hAnsi="Bookman Old Style"/>
          <w:sz w:val="22"/>
          <w:szCs w:val="22"/>
        </w:rPr>
        <w:t>0%</w:t>
      </w:r>
      <w:r w:rsidRPr="00EB0765">
        <w:rPr>
          <w:rFonts w:ascii="Bookman Old Style" w:hAnsi="Bookman Old Style"/>
          <w:spacing w:val="1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u</w:t>
      </w:r>
      <w:proofErr w:type="spellEnd"/>
      <w:r w:rsidRPr="00EB0765">
        <w:rPr>
          <w:rFonts w:ascii="Bookman Old Style" w:hAnsi="Bookman Old Style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2:1</w:t>
      </w:r>
      <w:r w:rsidRPr="00EB0765">
        <w:rPr>
          <w:rFonts w:ascii="Bookman Old Style" w:hAnsi="Bookman Old Style"/>
          <w:spacing w:val="1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sud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pacing w:val="1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ngg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proofErr w:type="spellEnd"/>
      <w:r w:rsidRPr="00EB0765">
        <w:rPr>
          <w:rFonts w:ascii="Bookman Old Style" w:hAnsi="Bookman Old Style"/>
          <w:spacing w:val="1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mu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(</w:t>
      </w:r>
      <w:proofErr w:type="spellStart"/>
      <w:r w:rsidRPr="00EB0765">
        <w:rPr>
          <w:rFonts w:ascii="Bookman Old Style" w:hAnsi="Bookman Old Style"/>
          <w:sz w:val="22"/>
          <w:szCs w:val="22"/>
        </w:rPr>
        <w:t>Mun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w</w:t>
      </w:r>
      <w:r w:rsidRPr="00EB0765">
        <w:rPr>
          <w:rFonts w:ascii="Bookman Old Style" w:hAnsi="Bookman Old Style"/>
          <w:spacing w:val="3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z w:val="22"/>
          <w:szCs w:val="22"/>
        </w:rPr>
        <w:t>,</w:t>
      </w:r>
      <w:r w:rsidRPr="00EB0765">
        <w:rPr>
          <w:rFonts w:ascii="Bookman Old Style" w:hAnsi="Bookman Old Style"/>
          <w:spacing w:val="1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2010:72).</w:t>
      </w:r>
      <w:r w:rsidRPr="00EB0765">
        <w:rPr>
          <w:rFonts w:ascii="Bookman Old Style" w:hAnsi="Bookman Old Style"/>
          <w:spacing w:val="1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1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but</w:t>
      </w:r>
      <w:proofErr w:type="spellEnd"/>
      <w:r w:rsidRPr="00EB0765">
        <w:rPr>
          <w:rFonts w:ascii="Bookman Old Style" w:hAnsi="Bookman Old Style"/>
          <w:spacing w:val="1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da</w:t>
      </w:r>
      <w:bookmarkStart w:id="0" w:name="_GoBack"/>
      <w:bookmarkEnd w:id="0"/>
      <w:proofErr w:type="spellEnd"/>
      <w:r w:rsidRPr="00EB0765">
        <w:rPr>
          <w:rFonts w:ascii="Bookman Old Style" w:hAnsi="Bookman Old Style"/>
          <w:spacing w:val="1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  <w:lang w:val="id-ID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26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R</w:t>
      </w:r>
      <w:r w:rsidRPr="00EB0765">
        <w:rPr>
          <w:rFonts w:ascii="Bookman Old Style" w:hAnsi="Bookman Old Style"/>
          <w:spacing w:val="3"/>
          <w:sz w:val="22"/>
          <w:szCs w:val="22"/>
        </w:rPr>
        <w:t>i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nto</w:t>
      </w:r>
      <w:proofErr w:type="spellEnd"/>
      <w:r w:rsidRPr="00EB0765">
        <w:rPr>
          <w:rFonts w:ascii="Bookman Old Style" w:hAnsi="Bookman Old Style"/>
          <w:spacing w:val="29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2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6"/>
          <w:sz w:val="22"/>
          <w:szCs w:val="22"/>
        </w:rPr>
        <w:t>t</w:t>
      </w:r>
      <w:r w:rsidRPr="00EB0765">
        <w:rPr>
          <w:rFonts w:ascii="Bookman Old Style" w:hAnsi="Bookman Old Style"/>
          <w:sz w:val="22"/>
          <w:szCs w:val="22"/>
        </w:rPr>
        <w:t>Ak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6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2"/>
          <w:sz w:val="22"/>
          <w:szCs w:val="22"/>
        </w:rPr>
        <w:t>w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25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1"/>
          <w:sz w:val="22"/>
          <w:szCs w:val="22"/>
        </w:rPr>
        <w:t>“</w:t>
      </w:r>
      <w:proofErr w:type="spellStart"/>
      <w:r w:rsidRPr="00EB0765">
        <w:rPr>
          <w:rFonts w:ascii="Bookman Old Style" w:hAnsi="Bookman Old Style"/>
          <w:spacing w:val="-2"/>
          <w:sz w:val="22"/>
          <w:szCs w:val="22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2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6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bu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6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  <w:lang w:val="id-ID"/>
        </w:rPr>
        <w:t xml:space="preserve"> k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re</w:t>
      </w:r>
      <w:r w:rsidRPr="00EB0765">
        <w:rPr>
          <w:rFonts w:ascii="Bookman Old Style" w:hAnsi="Bookman Old Style"/>
          <w:sz w:val="22"/>
          <w:szCs w:val="22"/>
        </w:rPr>
        <w:t>dit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, </w:t>
      </w:r>
      <w:r w:rsidRPr="00EB0765">
        <w:rPr>
          <w:rFonts w:ascii="Bookman Old Style" w:hAnsi="Bookman Old Style"/>
          <w:spacing w:val="-1"/>
          <w:sz w:val="22"/>
          <w:szCs w:val="22"/>
        </w:rPr>
        <w:t>c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 xml:space="preserve">nt </w:t>
      </w:r>
      <w:r w:rsidRPr="00EB0765">
        <w:rPr>
          <w:rFonts w:ascii="Bookman Old Style" w:hAnsi="Bookman Old Style"/>
          <w:spacing w:val="-1"/>
          <w:sz w:val="22"/>
          <w:szCs w:val="22"/>
        </w:rPr>
        <w:t>ra</w:t>
      </w:r>
      <w:r w:rsidRPr="00EB0765">
        <w:rPr>
          <w:rFonts w:ascii="Bookman Old Style" w:hAnsi="Bookman Old Style"/>
          <w:sz w:val="22"/>
          <w:szCs w:val="22"/>
        </w:rPr>
        <w:t xml:space="preserve">tio </w:t>
      </w:r>
      <w:proofErr w:type="spellStart"/>
      <w:r w:rsidRPr="00EB0765">
        <w:rPr>
          <w:rFonts w:ascii="Bookman Old Style" w:hAnsi="Bookman Old Style"/>
          <w:sz w:val="22"/>
          <w:szCs w:val="22"/>
        </w:rPr>
        <w:t>ku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ng</w:t>
      </w:r>
      <w:proofErr w:type="spellEnd"/>
      <w:r w:rsidRPr="00EB0765">
        <w:rPr>
          <w:rFonts w:ascii="Bookman Old Style" w:hAnsi="Bookman Old Style"/>
          <w:spacing w:val="-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2:1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ngg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ku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ng</w:t>
      </w:r>
      <w:proofErr w:type="spellEnd"/>
      <w:r w:rsidRPr="00EB0765">
        <w:rPr>
          <w:rFonts w:ascii="Bookman Old Style" w:hAnsi="Bookman Old Style"/>
          <w:spacing w:val="-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ik</w:t>
      </w:r>
      <w:proofErr w:type="spellEnd"/>
      <w:r w:rsidRPr="00EB0765">
        <w:rPr>
          <w:rFonts w:ascii="Bookman Old Style" w:hAnsi="Bookman Old Style"/>
          <w:sz w:val="22"/>
          <w:szCs w:val="22"/>
        </w:rPr>
        <w:t>.”</w:t>
      </w:r>
    </w:p>
    <w:p w14:paraId="5CCB2D7C" w14:textId="77777777" w:rsidR="00EB0765" w:rsidRPr="00EB0765" w:rsidRDefault="00EB0765" w:rsidP="00EB0765">
      <w:pPr>
        <w:pStyle w:val="JEM22aBODYARTIKEL"/>
        <w:ind w:firstLine="426"/>
        <w:rPr>
          <w:rFonts w:ascii="Bookman Old Style" w:hAnsi="Bookman Old Style" w:cs="Times New Roman"/>
          <w:sz w:val="22"/>
          <w:szCs w:val="22"/>
        </w:rPr>
      </w:pPr>
    </w:p>
    <w:p w14:paraId="799CDAB1" w14:textId="77777777" w:rsidR="00EB0765" w:rsidRPr="00EB0765" w:rsidRDefault="00EB0765" w:rsidP="00EB0765">
      <w:pPr>
        <w:ind w:left="-142" w:right="61" w:firstLine="284"/>
        <w:jc w:val="both"/>
        <w:rPr>
          <w:rFonts w:ascii="Bookman Old Style" w:hAnsi="Bookman Old Style"/>
          <w:sz w:val="22"/>
          <w:szCs w:val="22"/>
        </w:rPr>
      </w:pPr>
      <w:proofErr w:type="spellStart"/>
      <w:r w:rsidRPr="00EB0765">
        <w:rPr>
          <w:rFonts w:ascii="Bookman Old Style" w:hAnsi="Bookman Old Style"/>
          <w:spacing w:val="-3"/>
          <w:sz w:val="22"/>
          <w:szCs w:val="22"/>
        </w:rPr>
        <w:t>L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bilit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miliki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z w:val="22"/>
          <w:szCs w:val="22"/>
        </w:rPr>
        <w:t>ti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 xml:space="preserve">g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nti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ti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>,</w:t>
      </w:r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are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kib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 xml:space="preserve">n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ra</w:t>
      </w:r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z w:val="22"/>
          <w:szCs w:val="22"/>
        </w:rPr>
        <w:t>Ak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itu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ng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u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hubu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3"/>
          <w:sz w:val="22"/>
          <w:szCs w:val="22"/>
        </w:rPr>
        <w:t>i</w:t>
      </w:r>
      <w:r w:rsidRPr="00EB0765">
        <w:rPr>
          <w:rFonts w:ascii="Bookman Old Style" w:hAnsi="Bookman Old Style"/>
          <w:sz w:val="22"/>
          <w:szCs w:val="22"/>
        </w:rPr>
        <w:t>k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re</w:t>
      </w:r>
      <w:r w:rsidRPr="00EB0765">
        <w:rPr>
          <w:rFonts w:ascii="Bookman Old Style" w:hAnsi="Bookman Old Style"/>
          <w:sz w:val="22"/>
          <w:szCs w:val="22"/>
        </w:rPr>
        <w:t>ditor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u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z w:val="22"/>
          <w:szCs w:val="22"/>
        </w:rPr>
        <w:t>a dis</w:t>
      </w:r>
      <w:r w:rsidRPr="00EB0765">
        <w:rPr>
          <w:rFonts w:ascii="Bookman Old Style" w:hAnsi="Bookman Old Style"/>
          <w:spacing w:val="5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ibuto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.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j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nj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but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nimbulk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3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hil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untuk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o</w:t>
      </w:r>
      <w:r w:rsidRPr="00EB0765">
        <w:rPr>
          <w:rFonts w:ascii="Bookman Old Style" w:hAnsi="Bookman Old Style"/>
          <w:spacing w:val="3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>.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J</w:t>
      </w:r>
      <w:r w:rsidRPr="00EB0765">
        <w:rPr>
          <w:rFonts w:ascii="Bookman Old Style" w:hAnsi="Bookman Old Style"/>
          <w:sz w:val="22"/>
          <w:szCs w:val="22"/>
        </w:rPr>
        <w:t>ika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tid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mpu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mb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w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jib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5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3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 xml:space="preserve">da </w:t>
      </w:r>
      <w:proofErr w:type="spellStart"/>
      <w:r w:rsidRPr="00EB0765">
        <w:rPr>
          <w:rFonts w:ascii="Bookman Old Style" w:hAnsi="Bookman Old Style"/>
          <w:sz w:val="22"/>
          <w:szCs w:val="22"/>
        </w:rPr>
        <w:t>w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ktu</w:t>
      </w:r>
      <w:r w:rsidRPr="00EB0765">
        <w:rPr>
          <w:rFonts w:ascii="Bookman Old Style" w:hAnsi="Bookman Old Style"/>
          <w:spacing w:val="5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2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 xml:space="preserve">da </w:t>
      </w:r>
      <w:proofErr w:type="spellStart"/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3"/>
          <w:sz w:val="22"/>
          <w:szCs w:val="22"/>
        </w:rPr>
        <w:t>i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5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pacing w:val="1"/>
          <w:sz w:val="22"/>
          <w:szCs w:val="22"/>
        </w:rPr>
        <w:t>c</w:t>
      </w:r>
      <w:r w:rsidRPr="00EB0765">
        <w:rPr>
          <w:rFonts w:ascii="Bookman Old Style" w:hAnsi="Bookman Old Style"/>
          <w:spacing w:val="4"/>
          <w:sz w:val="22"/>
          <w:szCs w:val="22"/>
        </w:rPr>
        <w:t>a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pih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lu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8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 xml:space="preserve">g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kut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(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re</w:t>
      </w:r>
      <w:r w:rsidRPr="00EB0765">
        <w:rPr>
          <w:rFonts w:ascii="Bookman Old Style" w:hAnsi="Bookman Old Style"/>
          <w:sz w:val="22"/>
          <w:szCs w:val="22"/>
        </w:rPr>
        <w:t>ditu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z w:val="22"/>
          <w:szCs w:val="22"/>
        </w:rPr>
        <w:t>)</w:t>
      </w:r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hingga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nu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unk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3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mpu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3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2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5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,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2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ktivit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op</w:t>
      </w:r>
      <w:r w:rsidRPr="00EB0765">
        <w:rPr>
          <w:rFonts w:ascii="Bookman Old Style" w:hAnsi="Bookman Old Style"/>
          <w:spacing w:val="-1"/>
          <w:sz w:val="22"/>
          <w:szCs w:val="22"/>
        </w:rPr>
        <w:t>era</w:t>
      </w:r>
      <w:r w:rsidRPr="00EB0765">
        <w:rPr>
          <w:rFonts w:ascii="Bookman Old Style" w:hAnsi="Bookman Old Style"/>
          <w:sz w:val="22"/>
          <w:szCs w:val="22"/>
        </w:rPr>
        <w:t>si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ef</w:t>
      </w:r>
      <w:r w:rsidRPr="00EB0765">
        <w:rPr>
          <w:rFonts w:ascii="Bookman Old Style" w:hAnsi="Bookman Old Style"/>
          <w:sz w:val="22"/>
          <w:szCs w:val="22"/>
        </w:rPr>
        <w:t>isi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nsi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pacing w:val="3"/>
          <w:sz w:val="22"/>
          <w:szCs w:val="22"/>
        </w:rPr>
        <w:t>t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fe</w:t>
      </w:r>
      <w:r w:rsidRPr="00EB0765">
        <w:rPr>
          <w:rFonts w:ascii="Bookman Old Style" w:hAnsi="Bookman Old Style"/>
          <w:sz w:val="22"/>
          <w:szCs w:val="22"/>
        </w:rPr>
        <w:t>ktivit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>..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7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 xml:space="preserve">g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miliki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tin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10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5"/>
          <w:sz w:val="22"/>
          <w:szCs w:val="22"/>
        </w:rPr>
        <w:t>L</w:t>
      </w:r>
      <w:r w:rsidRPr="00EB0765">
        <w:rPr>
          <w:rFonts w:ascii="Bookman Old Style" w:hAnsi="Bookman Old Style"/>
          <w:spacing w:val="3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bilit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pacing w:val="7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 xml:space="preserve">g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pacing w:val="3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lu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ting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nj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ik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2"/>
          <w:sz w:val="22"/>
          <w:szCs w:val="22"/>
        </w:rPr>
        <w:t>o</w:t>
      </w:r>
      <w:r w:rsidRPr="00EB0765">
        <w:rPr>
          <w:rFonts w:ascii="Bookman Old Style" w:hAnsi="Bookman Old Style"/>
          <w:sz w:val="22"/>
          <w:szCs w:val="22"/>
        </w:rPr>
        <w:t>ndisi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5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na</w:t>
      </w:r>
      <w:proofErr w:type="spellEnd"/>
      <w:r w:rsidRPr="00EB0765">
        <w:rPr>
          <w:rFonts w:ascii="Bookman Old Style" w:hAnsi="Bookman Old Style"/>
          <w:spacing w:val="59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 </w:t>
      </w:r>
      <w:proofErr w:type="spellStart"/>
      <w:r w:rsidRPr="00EB0765">
        <w:rPr>
          <w:rFonts w:ascii="Bookman Old Style" w:hAnsi="Bookman Old Style"/>
          <w:spacing w:val="3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mb</w:t>
      </w:r>
      <w:r w:rsidRPr="00EB0765">
        <w:rPr>
          <w:rFonts w:ascii="Bookman Old Style" w:hAnsi="Bookman Old Style"/>
          <w:spacing w:val="4"/>
          <w:sz w:val="22"/>
          <w:szCs w:val="22"/>
        </w:rPr>
        <w:t>a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lu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uh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w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jib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j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nd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5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>,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3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pi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Ak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ktiva</w:t>
      </w:r>
      <w:r w:rsidRPr="00EB0765">
        <w:rPr>
          <w:rFonts w:ascii="Bookman Old Style" w:hAnsi="Bookman Old Style"/>
          <w:spacing w:val="2"/>
          <w:sz w:val="22"/>
          <w:szCs w:val="22"/>
        </w:rPr>
        <w:t>-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ktiva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ca</w:t>
      </w:r>
      <w:r w:rsidRPr="00EB0765">
        <w:rPr>
          <w:rFonts w:ascii="Bookman Old Style" w:hAnsi="Bookman Old Style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 xml:space="preserve">g </w:t>
      </w:r>
      <w:proofErr w:type="spellStart"/>
      <w:r w:rsidRPr="00EB0765">
        <w:rPr>
          <w:rFonts w:ascii="Bookman Old Style" w:hAnsi="Bookman Old Style"/>
          <w:sz w:val="22"/>
          <w:szCs w:val="22"/>
        </w:rPr>
        <w:t>tid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faa</w:t>
      </w:r>
      <w:r w:rsidRPr="00EB0765">
        <w:rPr>
          <w:rFonts w:ascii="Bookman Old Style" w:hAnsi="Bookman Old Style"/>
          <w:sz w:val="22"/>
          <w:szCs w:val="22"/>
        </w:rPr>
        <w:t>tk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untuk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3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op</w:t>
      </w:r>
      <w:r w:rsidRPr="00EB0765">
        <w:rPr>
          <w:rFonts w:ascii="Bookman Old Style" w:hAnsi="Bookman Old Style"/>
          <w:spacing w:val="-1"/>
          <w:sz w:val="22"/>
          <w:szCs w:val="22"/>
        </w:rPr>
        <w:t>era</w:t>
      </w:r>
      <w:r w:rsidRPr="00EB0765">
        <w:rPr>
          <w:rFonts w:ascii="Bookman Old Style" w:hAnsi="Bookman Old Style"/>
          <w:sz w:val="22"/>
          <w:szCs w:val="22"/>
        </w:rPr>
        <w:t>sio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hingga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hil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2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tan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u</w:t>
      </w:r>
      <w:r w:rsidRPr="00EB0765">
        <w:rPr>
          <w:rFonts w:ascii="Bookman Old Style" w:hAnsi="Bookman Old Style"/>
          <w:sz w:val="22"/>
          <w:szCs w:val="22"/>
        </w:rPr>
        <w:t>ntuk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ol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>.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3"/>
          <w:sz w:val="22"/>
          <w:szCs w:val="22"/>
        </w:rPr>
        <w:t>(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I</w:t>
      </w:r>
      <w:r w:rsidRPr="00EB0765">
        <w:rPr>
          <w:rFonts w:ascii="Bookman Old Style" w:hAnsi="Bookman Old Style"/>
          <w:sz w:val="22"/>
          <w:szCs w:val="22"/>
        </w:rPr>
        <w:t>ka</w:t>
      </w:r>
      <w:proofErr w:type="spellEnd"/>
      <w:r w:rsidRPr="00EB0765">
        <w:rPr>
          <w:rFonts w:ascii="Bookman Old Style" w:hAnsi="Bookman Old Style"/>
          <w:spacing w:val="-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F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ra</w:t>
      </w:r>
      <w:r w:rsidRPr="00EB0765">
        <w:rPr>
          <w:rFonts w:ascii="Bookman Old Style" w:hAnsi="Bookman Old Style"/>
          <w:spacing w:val="2"/>
          <w:sz w:val="22"/>
          <w:szCs w:val="22"/>
        </w:rPr>
        <w:t>w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ti</w:t>
      </w:r>
      <w:proofErr w:type="spellEnd"/>
      <w:r w:rsidRPr="00EB0765">
        <w:rPr>
          <w:rFonts w:ascii="Bookman Old Style" w:hAnsi="Bookman Old Style"/>
          <w:sz w:val="22"/>
          <w:szCs w:val="22"/>
        </w:rPr>
        <w:t>, 2015)</w:t>
      </w:r>
    </w:p>
    <w:p w14:paraId="117EA0AE" w14:textId="7E9FD71B" w:rsidR="00EB0765" w:rsidRDefault="00EB0765" w:rsidP="00EB0765">
      <w:pPr>
        <w:ind w:left="-142" w:right="61" w:firstLine="284"/>
        <w:jc w:val="both"/>
        <w:rPr>
          <w:rFonts w:ascii="Bookman Old Style" w:hAnsi="Bookman Old Style"/>
          <w:sz w:val="22"/>
          <w:szCs w:val="22"/>
          <w:lang w:val="id-ID"/>
        </w:rPr>
      </w:pP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tid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mpu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mb</w:t>
      </w:r>
      <w:r w:rsidRPr="00EB0765">
        <w:rPr>
          <w:rFonts w:ascii="Bookman Old Style" w:hAnsi="Bookman Old Style"/>
          <w:spacing w:val="4"/>
          <w:sz w:val="22"/>
          <w:szCs w:val="22"/>
        </w:rPr>
        <w:t>a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w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3"/>
          <w:sz w:val="22"/>
          <w:szCs w:val="22"/>
        </w:rPr>
        <w:t>j</w:t>
      </w:r>
      <w:r w:rsidRPr="00EB0765">
        <w:rPr>
          <w:rFonts w:ascii="Bookman Old Style" w:hAnsi="Bookman Old Style"/>
          <w:sz w:val="22"/>
          <w:szCs w:val="22"/>
        </w:rPr>
        <w:t>ib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j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nd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5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ol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 xml:space="preserve">h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fa</w:t>
      </w:r>
      <w:r w:rsidRPr="00EB0765">
        <w:rPr>
          <w:rFonts w:ascii="Bookman Old Style" w:hAnsi="Bookman Old Style"/>
          <w:sz w:val="22"/>
          <w:szCs w:val="22"/>
        </w:rPr>
        <w:t>kto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.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pacing w:val="3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,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re</w:t>
      </w:r>
      <w:r w:rsidRPr="00EB0765">
        <w:rPr>
          <w:rFonts w:ascii="Bookman Old Style" w:hAnsi="Bookman Old Style"/>
          <w:sz w:val="22"/>
          <w:szCs w:val="22"/>
        </w:rPr>
        <w:t>na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ti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na 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z w:val="22"/>
          <w:szCs w:val="22"/>
        </w:rPr>
        <w:t xml:space="preserve">a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hi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4"/>
          <w:sz w:val="22"/>
          <w:szCs w:val="22"/>
        </w:rPr>
        <w:t>r</w:t>
      </w:r>
      <w:r w:rsidRPr="00EB0765">
        <w:rPr>
          <w:rFonts w:ascii="Bookman Old Style" w:hAnsi="Bookman Old Style"/>
          <w:spacing w:val="2"/>
          <w:sz w:val="22"/>
          <w:szCs w:val="22"/>
        </w:rPr>
        <w:t>-</w:t>
      </w:r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tid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mpu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2"/>
          <w:sz w:val="22"/>
          <w:szCs w:val="22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.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dua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</w:t>
      </w:r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miliki</w:t>
      </w:r>
      <w:proofErr w:type="spellEnd"/>
      <w:r w:rsidRPr="00EB0765">
        <w:rPr>
          <w:rFonts w:ascii="Bookman Old Style" w:hAnsi="Bookman Old Style"/>
          <w:spacing w:val="6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,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mun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z w:val="22"/>
          <w:szCs w:val="22"/>
        </w:rPr>
        <w:t xml:space="preserve">a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w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jib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j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tuh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mpo</w:t>
      </w:r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tid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na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3"/>
          <w:sz w:val="22"/>
          <w:szCs w:val="22"/>
        </w:rPr>
        <w:t>t</w:t>
      </w:r>
      <w:r w:rsidRPr="00EB0765">
        <w:rPr>
          <w:rFonts w:ascii="Bookman Old Style" w:hAnsi="Bookman Old Style"/>
          <w:sz w:val="22"/>
          <w:szCs w:val="22"/>
        </w:rPr>
        <w:t>un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 xml:space="preserve">g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c</w:t>
      </w:r>
      <w:r w:rsidRPr="00EB0765">
        <w:rPr>
          <w:rFonts w:ascii="Bookman Old Style" w:hAnsi="Bookman Old Style"/>
          <w:sz w:val="22"/>
          <w:szCs w:val="22"/>
        </w:rPr>
        <w:t>ukup</w:t>
      </w:r>
      <w:proofErr w:type="spellEnd"/>
      <w:r w:rsidRPr="00EB0765">
        <w:rPr>
          <w:rFonts w:ascii="Bookman Old Style" w:hAnsi="Bookman Old Style"/>
          <w:sz w:val="22"/>
          <w:szCs w:val="22"/>
        </w:rPr>
        <w:t>,</w:t>
      </w:r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hi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z w:val="22"/>
          <w:szCs w:val="22"/>
        </w:rPr>
        <w:t>us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ca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-5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ktiva</w:t>
      </w:r>
      <w:proofErr w:type="spellEnd"/>
      <w:r w:rsidRPr="00EB0765">
        <w:rPr>
          <w:rFonts w:ascii="Bookman Old Style" w:hAnsi="Bookman Old Style"/>
          <w:spacing w:val="-8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3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c</w:t>
      </w:r>
      <w:r w:rsidRPr="00EB0765">
        <w:rPr>
          <w:rFonts w:ascii="Bookman Old Style" w:hAnsi="Bookman Old Style"/>
          <w:spacing w:val="1"/>
          <w:sz w:val="22"/>
          <w:szCs w:val="22"/>
        </w:rPr>
        <w:t>ar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-6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ti</w:t>
      </w:r>
      <w:proofErr w:type="spellEnd"/>
      <w:r w:rsidRPr="00EB0765">
        <w:rPr>
          <w:rFonts w:ascii="Bookman Old Style" w:hAnsi="Bookman Old Style"/>
          <w:spacing w:val="-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ih</w:t>
      </w:r>
      <w:proofErr w:type="spellEnd"/>
      <w:r w:rsidRPr="00EB0765">
        <w:rPr>
          <w:rFonts w:ascii="Bookman Old Style" w:hAnsi="Bookman Old Style"/>
          <w:spacing w:val="-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piut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>,</w:t>
      </w:r>
      <w:r w:rsidRPr="00EB0765">
        <w:rPr>
          <w:rFonts w:ascii="Bookman Old Style" w:hAnsi="Bookman Old Style"/>
          <w:spacing w:val="-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nj</w:t>
      </w:r>
      <w:r w:rsidRPr="00EB0765">
        <w:rPr>
          <w:rFonts w:ascii="Bookman Old Style" w:hAnsi="Bookman Old Style"/>
          <w:spacing w:val="2"/>
          <w:sz w:val="22"/>
          <w:szCs w:val="22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proofErr w:type="spellEnd"/>
      <w:r w:rsidRPr="00EB0765">
        <w:rPr>
          <w:rFonts w:ascii="Bookman Old Style" w:hAnsi="Bookman Old Style"/>
          <w:spacing w:val="-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su</w:t>
      </w:r>
      <w:r w:rsidRPr="00EB0765">
        <w:rPr>
          <w:rFonts w:ascii="Bookman Old Style" w:hAnsi="Bookman Old Style"/>
          <w:spacing w:val="-1"/>
          <w:sz w:val="22"/>
          <w:szCs w:val="22"/>
        </w:rPr>
        <w:t>ra</w:t>
      </w:r>
      <w:r w:rsidRPr="00EB0765">
        <w:rPr>
          <w:rFonts w:ascii="Bookman Old Style" w:hAnsi="Bookman Old Style"/>
          <w:spacing w:val="6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-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2"/>
          <w:sz w:val="22"/>
          <w:szCs w:val="22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</w:rPr>
        <w:t>ra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-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ga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u</w:t>
      </w:r>
      <w:proofErr w:type="spellEnd"/>
      <w:r w:rsidRPr="00EB0765">
        <w:rPr>
          <w:rFonts w:ascii="Bookman Old Style" w:hAnsi="Bookman Old Style"/>
          <w:spacing w:val="-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nju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proofErr w:type="spellEnd"/>
      <w:r w:rsidRPr="00EB0765">
        <w:rPr>
          <w:rFonts w:ascii="Bookman Old Style" w:hAnsi="Bookman Old Style"/>
          <w:spacing w:val="-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rs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di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>.</w:t>
      </w:r>
      <w:r w:rsidRPr="00EB0765">
        <w:rPr>
          <w:rFonts w:ascii="Bookman Old Style" w:hAnsi="Bookman Old Style"/>
          <w:spacing w:val="-7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tu</w:t>
      </w:r>
      <w:proofErr w:type="spellEnd"/>
      <w:r w:rsidRPr="00EB0765">
        <w:rPr>
          <w:rFonts w:ascii="Bookman Old Style" w:hAnsi="Bookman Old Style"/>
          <w:spacing w:val="-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fa</w:t>
      </w:r>
      <w:r w:rsidRPr="00EB0765">
        <w:rPr>
          <w:rFonts w:ascii="Bookman Old Style" w:hAnsi="Bookman Old Style"/>
          <w:sz w:val="22"/>
          <w:szCs w:val="22"/>
        </w:rPr>
        <w:t>ktor</w:t>
      </w:r>
      <w:proofErr w:type="spellEnd"/>
      <w:r w:rsidRPr="00EB0765">
        <w:rPr>
          <w:rFonts w:ascii="Bookman Old Style" w:hAnsi="Bookman Old Style"/>
          <w:spacing w:val="-8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</w:t>
      </w:r>
      <w:proofErr w:type="spellEnd"/>
      <w:r w:rsidRPr="00EB0765">
        <w:rPr>
          <w:rFonts w:ascii="Bookman Old Style" w:hAnsi="Bookman Old Style"/>
          <w:spacing w:val="-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ktiva</w:t>
      </w:r>
      <w:proofErr w:type="spellEnd"/>
      <w:r w:rsidRPr="00EB0765">
        <w:rPr>
          <w:rFonts w:ascii="Bookman Old Style" w:hAnsi="Bookman Old Style"/>
          <w:spacing w:val="-8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ca</w:t>
      </w:r>
      <w:r w:rsidRPr="00EB0765">
        <w:rPr>
          <w:rFonts w:ascii="Bookman Old Style" w:hAnsi="Bookman Old Style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pacing w:val="-3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-10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mp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uhi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tin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3"/>
          <w:sz w:val="22"/>
          <w:szCs w:val="22"/>
        </w:rPr>
        <w:t>L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bilit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3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piut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,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na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piut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3"/>
          <w:sz w:val="22"/>
          <w:szCs w:val="22"/>
        </w:rPr>
        <w:t>p</w:t>
      </w:r>
      <w:r w:rsidRPr="00EB0765">
        <w:rPr>
          <w:rFonts w:ascii="Bookman Old Style" w:hAnsi="Bookman Old Style"/>
          <w:sz w:val="22"/>
          <w:szCs w:val="22"/>
        </w:rPr>
        <w:t>Ak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unsur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ktiva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ca</w:t>
      </w:r>
      <w:r w:rsidRPr="00EB0765">
        <w:rPr>
          <w:rFonts w:ascii="Bookman Old Style" w:hAnsi="Bookman Old Style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-1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re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tif</w:t>
      </w:r>
      <w:proofErr w:type="spellEnd"/>
      <w:r w:rsidRPr="00EB0765">
        <w:rPr>
          <w:rFonts w:ascii="Bookman Old Style" w:hAnsi="Bookman Old Style"/>
          <w:spacing w:val="-1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mud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pacing w:val="-1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</w:t>
      </w:r>
      <w:r w:rsidRPr="00EB0765">
        <w:rPr>
          <w:rFonts w:ascii="Bookman Old Style" w:hAnsi="Bookman Old Style"/>
          <w:spacing w:val="-1"/>
          <w:sz w:val="22"/>
          <w:szCs w:val="22"/>
        </w:rPr>
        <w:t>ca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>,</w:t>
      </w:r>
      <w:r w:rsidRPr="00EB0765">
        <w:rPr>
          <w:rFonts w:ascii="Bookman Old Style" w:hAnsi="Bookman Old Style"/>
          <w:spacing w:val="-1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8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5"/>
          <w:sz w:val="22"/>
          <w:szCs w:val="22"/>
        </w:rPr>
        <w:t>L</w:t>
      </w:r>
      <w:r w:rsidRPr="00EB0765">
        <w:rPr>
          <w:rFonts w:ascii="Bookman Old Style" w:hAnsi="Bookman Old Style"/>
          <w:spacing w:val="3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bilit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pacing w:val="-1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upAk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-1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c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min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-1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kin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ja</w:t>
      </w:r>
      <w:proofErr w:type="spellEnd"/>
      <w:r w:rsidRPr="00EB0765">
        <w:rPr>
          <w:rFonts w:ascii="Bookman Old Style" w:hAnsi="Bookman Old Style"/>
          <w:spacing w:val="-1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>.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3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nuhi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w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jib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j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ka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nd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k</w:t>
      </w:r>
      <w:proofErr w:type="spellEnd"/>
      <w:r w:rsidRPr="00EB0765">
        <w:rPr>
          <w:rFonts w:ascii="Bookman Old Style" w:hAnsi="Bookman Old Style"/>
          <w:sz w:val="22"/>
          <w:szCs w:val="22"/>
        </w:rPr>
        <w:t>.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J</w:t>
      </w:r>
      <w:r w:rsidRPr="00EB0765">
        <w:rPr>
          <w:rFonts w:ascii="Bookman Old Style" w:hAnsi="Bookman Old Style"/>
          <w:sz w:val="22"/>
          <w:szCs w:val="22"/>
        </w:rPr>
        <w:t>ika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piut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ng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itu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lola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ik</w:t>
      </w:r>
      <w:proofErr w:type="spellEnd"/>
      <w:r w:rsidRPr="00EB0765">
        <w:rPr>
          <w:rFonts w:ascii="Bookman Old Style" w:hAnsi="Bookman Old Style"/>
          <w:sz w:val="22"/>
          <w:szCs w:val="22"/>
        </w:rPr>
        <w:t>,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ka</w:t>
      </w:r>
      <w:proofErr w:type="spellEnd"/>
      <w:r w:rsidRPr="00EB0765">
        <w:rPr>
          <w:rFonts w:ascii="Bookman Old Style" w:hAnsi="Bookman Old Style"/>
          <w:spacing w:val="6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3"/>
          <w:sz w:val="22"/>
          <w:szCs w:val="22"/>
        </w:rPr>
        <w:t>L</w:t>
      </w:r>
      <w:r w:rsidRPr="00EB0765">
        <w:rPr>
          <w:rFonts w:ascii="Bookman Old Style" w:hAnsi="Bookman Old Style"/>
          <w:spacing w:val="3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bilit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j</w:t>
      </w:r>
      <w:r w:rsidRPr="00EB0765">
        <w:rPr>
          <w:rFonts w:ascii="Bookman Old Style" w:hAnsi="Bookman Old Style"/>
          <w:spacing w:val="2"/>
          <w:sz w:val="22"/>
          <w:szCs w:val="22"/>
        </w:rPr>
        <w:t>u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 xml:space="preserve">a </w:t>
      </w:r>
      <w:proofErr w:type="spellStart"/>
      <w:r w:rsidRPr="00EB0765">
        <w:rPr>
          <w:rFonts w:ascii="Bookman Old Style" w:hAnsi="Bookman Old Style"/>
          <w:sz w:val="22"/>
          <w:szCs w:val="22"/>
        </w:rPr>
        <w:t>ikut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ik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.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lik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piut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lola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b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uk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ka</w:t>
      </w:r>
      <w:proofErr w:type="spellEnd"/>
      <w:r w:rsidRPr="00EB0765">
        <w:rPr>
          <w:rFonts w:ascii="Bookman Old Style" w:hAnsi="Bookman Old Style"/>
          <w:spacing w:val="9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3"/>
          <w:sz w:val="22"/>
          <w:szCs w:val="22"/>
        </w:rPr>
        <w:t>L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bilit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ikut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mbu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uk</w:t>
      </w:r>
      <w:proofErr w:type="spellEnd"/>
      <w:r w:rsidRPr="00EB0765">
        <w:rPr>
          <w:rFonts w:ascii="Bookman Old Style" w:hAnsi="Bookman Old Style"/>
          <w:sz w:val="22"/>
          <w:szCs w:val="22"/>
        </w:rPr>
        <w:t>.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put</w:t>
      </w:r>
      <w:r w:rsidRPr="00EB0765">
        <w:rPr>
          <w:rFonts w:ascii="Bookman Old Style" w:hAnsi="Bookman Old Style"/>
          <w:spacing w:val="-1"/>
          <w:sz w:val="22"/>
          <w:szCs w:val="22"/>
        </w:rPr>
        <w:t>ara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piut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6"/>
          <w:sz w:val="22"/>
          <w:szCs w:val="22"/>
        </w:rPr>
        <w:t>p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fa</w:t>
      </w:r>
      <w:r w:rsidRPr="00EB0765">
        <w:rPr>
          <w:rFonts w:ascii="Bookman Old Style" w:hAnsi="Bookman Old Style"/>
          <w:sz w:val="22"/>
          <w:szCs w:val="22"/>
        </w:rPr>
        <w:t>ktor</w:t>
      </w:r>
      <w:proofErr w:type="spellEnd"/>
      <w:r w:rsidRPr="00EB0765">
        <w:rPr>
          <w:rFonts w:ascii="Bookman Old Style" w:hAnsi="Bookman Old Style"/>
          <w:spacing w:val="6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 xml:space="preserve">g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ting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>,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3"/>
          <w:sz w:val="22"/>
          <w:szCs w:val="22"/>
        </w:rPr>
        <w:t>i</w:t>
      </w:r>
      <w:r w:rsidRPr="00EB0765">
        <w:rPr>
          <w:rFonts w:ascii="Bookman Old Style" w:hAnsi="Bookman Old Style"/>
          <w:sz w:val="22"/>
          <w:szCs w:val="22"/>
        </w:rPr>
        <w:t>tu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z w:val="22"/>
          <w:szCs w:val="22"/>
        </w:rPr>
        <w:t>us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dip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tik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ik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3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kut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kin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ja</w:t>
      </w:r>
      <w:proofErr w:type="spellEnd"/>
      <w:r w:rsidRPr="00EB0765">
        <w:rPr>
          <w:rFonts w:ascii="Bookman Old Style" w:hAnsi="Bookman Old Style"/>
          <w:spacing w:val="-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>.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3"/>
          <w:sz w:val="22"/>
          <w:szCs w:val="22"/>
        </w:rPr>
        <w:t>(</w:t>
      </w:r>
      <w:proofErr w:type="spellStart"/>
      <w:r w:rsidRPr="00EB0765">
        <w:rPr>
          <w:rFonts w:ascii="Bookman Old Style" w:hAnsi="Bookman Old Style"/>
          <w:spacing w:val="-3"/>
          <w:sz w:val="22"/>
          <w:szCs w:val="22"/>
        </w:rPr>
        <w:t>I</w:t>
      </w:r>
      <w:r w:rsidRPr="00EB0765">
        <w:rPr>
          <w:rFonts w:ascii="Bookman Old Style" w:hAnsi="Bookman Old Style"/>
          <w:sz w:val="22"/>
          <w:szCs w:val="22"/>
        </w:rPr>
        <w:t>ka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Fe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w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ti</w:t>
      </w:r>
      <w:proofErr w:type="spellEnd"/>
      <w:r w:rsidRPr="00EB0765">
        <w:rPr>
          <w:rFonts w:ascii="Bookman Old Style" w:hAnsi="Bookman Old Style"/>
          <w:sz w:val="22"/>
          <w:szCs w:val="22"/>
        </w:rPr>
        <w:t>, 2015</w:t>
      </w:r>
      <w:r w:rsidRPr="00EB0765">
        <w:rPr>
          <w:rFonts w:ascii="Bookman Old Style" w:hAnsi="Bookman Old Style"/>
          <w:sz w:val="22"/>
          <w:szCs w:val="22"/>
          <w:lang w:val="id-ID"/>
        </w:rPr>
        <w:t>)</w:t>
      </w:r>
      <w:r>
        <w:rPr>
          <w:rFonts w:ascii="Bookman Old Style" w:hAnsi="Bookman Old Style"/>
          <w:sz w:val="22"/>
          <w:szCs w:val="22"/>
          <w:lang w:val="id-ID"/>
        </w:rPr>
        <w:t>.</w:t>
      </w:r>
    </w:p>
    <w:p w14:paraId="550C2D3B" w14:textId="4F30052D" w:rsidR="00EB0765" w:rsidRDefault="00EB0765" w:rsidP="00EB0765">
      <w:pPr>
        <w:ind w:left="-142" w:right="61" w:firstLine="284"/>
        <w:jc w:val="both"/>
        <w:rPr>
          <w:rFonts w:ascii="Bookman Old Style" w:hAnsi="Bookman Old Style"/>
          <w:sz w:val="22"/>
          <w:szCs w:val="22"/>
          <w:lang w:val="id-ID"/>
        </w:rPr>
      </w:pPr>
    </w:p>
    <w:p w14:paraId="4EC53074" w14:textId="77777777" w:rsidR="00EB0765" w:rsidRPr="00EB0765" w:rsidRDefault="00EB0765" w:rsidP="00EB0765">
      <w:pPr>
        <w:tabs>
          <w:tab w:val="left" w:pos="3828"/>
        </w:tabs>
        <w:spacing w:before="29"/>
        <w:ind w:left="-142" w:right="79"/>
        <w:jc w:val="both"/>
        <w:rPr>
          <w:rFonts w:ascii="Bookman Old Style" w:hAnsi="Bookman Old Style"/>
          <w:sz w:val="22"/>
          <w:szCs w:val="22"/>
        </w:rPr>
      </w:pP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lastRenderedPageBreak/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nju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re</w:t>
      </w:r>
      <w:r w:rsidRPr="00EB0765">
        <w:rPr>
          <w:rFonts w:ascii="Bookman Old Style" w:hAnsi="Bookman Old Style"/>
          <w:sz w:val="22"/>
          <w:szCs w:val="22"/>
          <w:lang w:val="id-ID"/>
        </w:rPr>
        <w:t>dit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up</w:t>
      </w:r>
      <w:r w:rsidRPr="00EB0765">
        <w:rPr>
          <w:rFonts w:ascii="Bookman Old Style" w:hAnsi="Bookman Old Style"/>
          <w:sz w:val="22"/>
          <w:szCs w:val="22"/>
          <w:lang w:val="id-ID"/>
        </w:rPr>
        <w:t>Ak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nju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5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mb</w:t>
      </w:r>
      <w:r w:rsidRPr="00EB0765">
        <w:rPr>
          <w:rFonts w:ascii="Bookman Old Style" w:hAnsi="Bookman Old Style"/>
          <w:spacing w:val="4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5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EB0765">
        <w:rPr>
          <w:rFonts w:ascii="Bookman Old Style" w:hAnsi="Bookman Old Style"/>
          <w:sz w:val="22"/>
          <w:szCs w:val="22"/>
          <w:lang w:val="id-ID"/>
        </w:rPr>
        <w:t>a tid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k dil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kuk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 xml:space="preserve">da 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aa</w:t>
      </w:r>
      <w:r w:rsidRPr="00EB0765">
        <w:rPr>
          <w:rFonts w:ascii="Bookman Old Style" w:hAnsi="Bookman Old Style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itu</w:t>
      </w:r>
      <w:r w:rsidRPr="00EB0765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ju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z w:val="22"/>
          <w:szCs w:val="22"/>
          <w:lang w:val="id-ID"/>
        </w:rPr>
        <w:t xml:space="preserve">a 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mun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dil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kuk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m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j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z w:val="22"/>
          <w:szCs w:val="22"/>
          <w:lang w:val="id-ID"/>
        </w:rPr>
        <w:t xml:space="preserve">ka 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w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ktu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j</w:t>
      </w:r>
      <w:r w:rsidRPr="00EB0765">
        <w:rPr>
          <w:rFonts w:ascii="Bookman Old Style" w:hAnsi="Bookman Old Style"/>
          <w:spacing w:val="6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tuh</w:t>
      </w:r>
      <w:r w:rsidRPr="00EB0765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mpo s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hing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-6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3"/>
          <w:sz w:val="22"/>
          <w:szCs w:val="22"/>
          <w:lang w:val="id-ID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nimbulk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piut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ng</w:t>
      </w:r>
      <w:r w:rsidRPr="00EB0765">
        <w:rPr>
          <w:rFonts w:ascii="Bookman Old Style" w:hAnsi="Bookman Old Style"/>
          <w:spacing w:val="-7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da</w:t>
      </w:r>
      <w:r w:rsidRPr="00EB0765">
        <w:rPr>
          <w:rFonts w:ascii="Bookman Old Style" w:hAnsi="Bookman Old Style"/>
          <w:spacing w:val="-6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pih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k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in.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-5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5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-6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nju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3"/>
          <w:sz w:val="22"/>
          <w:szCs w:val="22"/>
        </w:rPr>
        <w:t>l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-5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re</w:t>
      </w:r>
      <w:r w:rsidRPr="00EB0765">
        <w:rPr>
          <w:rFonts w:ascii="Bookman Old Style" w:hAnsi="Bookman Old Style"/>
          <w:sz w:val="22"/>
          <w:szCs w:val="22"/>
        </w:rPr>
        <w:t>dit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dih</w:t>
      </w:r>
      <w:r w:rsidRPr="00EB0765">
        <w:rPr>
          <w:rFonts w:ascii="Bookman Old Style" w:hAnsi="Bookman Old Style"/>
          <w:spacing w:val="-1"/>
          <w:sz w:val="22"/>
          <w:szCs w:val="22"/>
        </w:rPr>
        <w:t>ara</w:t>
      </w:r>
      <w:r w:rsidRPr="00EB0765">
        <w:rPr>
          <w:rFonts w:ascii="Bookman Old Style" w:hAnsi="Bookman Old Style"/>
          <w:sz w:val="22"/>
          <w:szCs w:val="22"/>
        </w:rPr>
        <w:t>pk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pacing w:val="3"/>
          <w:sz w:val="22"/>
          <w:szCs w:val="22"/>
        </w:rPr>
        <w:t>i</w:t>
      </w:r>
      <w:r w:rsidRPr="00EB0765">
        <w:rPr>
          <w:rFonts w:ascii="Bookman Old Style" w:hAnsi="Bookman Old Style"/>
          <w:sz w:val="22"/>
          <w:szCs w:val="22"/>
        </w:rPr>
        <w:t>k</w:t>
      </w:r>
      <w:proofErr w:type="spellEnd"/>
      <w:r w:rsidRPr="00EB0765">
        <w:rPr>
          <w:rFonts w:ascii="Bookman Old Style" w:hAnsi="Bookman Old Style"/>
          <w:spacing w:val="-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5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</w:t>
      </w:r>
      <w:proofErr w:type="spellEnd"/>
      <w:r w:rsidRPr="00EB0765">
        <w:rPr>
          <w:rFonts w:ascii="Bookman Old Style" w:hAnsi="Bookman Old Style"/>
          <w:spacing w:val="-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konsu</w:t>
      </w:r>
      <w:r w:rsidRPr="00EB0765">
        <w:rPr>
          <w:rFonts w:ascii="Bookman Old Style" w:hAnsi="Bookman Old Style"/>
          <w:spacing w:val="3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-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nin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-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volume</w:t>
      </w:r>
      <w:r w:rsidRPr="00EB0765">
        <w:rPr>
          <w:rFonts w:ascii="Bookman Old Style" w:hAnsi="Bookman Old Style"/>
          <w:spacing w:val="-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nju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.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hing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j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ka</w:t>
      </w:r>
      <w:proofErr w:type="spellEnd"/>
      <w:r w:rsidRPr="00EB0765">
        <w:rPr>
          <w:rFonts w:ascii="Bookman Old Style" w:hAnsi="Bookman Old Style"/>
          <w:spacing w:val="6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nj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ni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o</w:t>
      </w:r>
      <w:r w:rsidRPr="00EB0765">
        <w:rPr>
          <w:rFonts w:ascii="Bookman Old Style" w:hAnsi="Bookman Old Style"/>
          <w:spacing w:val="-1"/>
          <w:sz w:val="22"/>
          <w:szCs w:val="22"/>
        </w:rPr>
        <w:t>f</w:t>
      </w:r>
      <w:r w:rsidRPr="00EB0765">
        <w:rPr>
          <w:rFonts w:ascii="Bookman Old Style" w:hAnsi="Bookman Old Style"/>
          <w:sz w:val="22"/>
          <w:szCs w:val="22"/>
        </w:rPr>
        <w:t>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bilit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1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Li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bilit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>.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mun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5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piut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but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nimbulk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re</w:t>
      </w:r>
      <w:r w:rsidRPr="00EB0765">
        <w:rPr>
          <w:rFonts w:ascii="Bookman Old Style" w:hAnsi="Bookman Old Style"/>
          <w:sz w:val="22"/>
          <w:szCs w:val="22"/>
        </w:rPr>
        <w:t>siko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upa</w:t>
      </w:r>
      <w:proofErr w:type="spellEnd"/>
      <w:r w:rsidRPr="00EB0765">
        <w:rPr>
          <w:rFonts w:ascii="Bookman Old Style" w:hAnsi="Bookman Old Style"/>
          <w:spacing w:val="-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piut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-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tid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ih</w:t>
      </w:r>
      <w:proofErr w:type="spellEnd"/>
      <w:r w:rsidRPr="00EB0765">
        <w:rPr>
          <w:rFonts w:ascii="Bookman Old Style" w:hAnsi="Bookman Old Style"/>
          <w:sz w:val="22"/>
          <w:szCs w:val="22"/>
        </w:rPr>
        <w:t>.</w:t>
      </w:r>
    </w:p>
    <w:p w14:paraId="7DE0BCFC" w14:textId="77777777" w:rsidR="00EB0765" w:rsidRPr="00EB0765" w:rsidRDefault="00EB0765" w:rsidP="00EB0765">
      <w:pPr>
        <w:spacing w:before="4"/>
        <w:ind w:left="-142" w:right="142"/>
        <w:jc w:val="both"/>
        <w:rPr>
          <w:rFonts w:ascii="Bookman Old Style" w:hAnsi="Bookman Old Style"/>
          <w:sz w:val="22"/>
          <w:szCs w:val="22"/>
        </w:rPr>
      </w:pP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nuh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gramStart"/>
      <w:r w:rsidRPr="00EB0765">
        <w:rPr>
          <w:rFonts w:ascii="Bookman Old Style" w:hAnsi="Bookman Old Style"/>
          <w:sz w:val="22"/>
          <w:szCs w:val="22"/>
        </w:rPr>
        <w:t>(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2008</w:t>
      </w:r>
      <w:proofErr w:type="gram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)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5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3"/>
          <w:sz w:val="22"/>
          <w:szCs w:val="22"/>
        </w:rPr>
        <w:t>t</w:t>
      </w:r>
      <w:r w:rsidRPr="00EB0765">
        <w:rPr>
          <w:rFonts w:ascii="Bookman Old Style" w:hAnsi="Bookman Old Style"/>
          <w:sz w:val="22"/>
          <w:szCs w:val="22"/>
        </w:rPr>
        <w:t>Ak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2"/>
          <w:sz w:val="22"/>
          <w:szCs w:val="22"/>
        </w:rPr>
        <w:t>w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put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2"/>
          <w:sz w:val="22"/>
          <w:szCs w:val="22"/>
        </w:rPr>
        <w:t>p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iode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put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pacing w:val="5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-8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5"/>
          <w:sz w:val="22"/>
          <w:szCs w:val="22"/>
        </w:rPr>
        <w:t xml:space="preserve"> 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-1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di</w:t>
      </w:r>
      <w:r w:rsidRPr="00EB0765">
        <w:rPr>
          <w:rFonts w:ascii="Bookman Old Style" w:hAnsi="Bookman Old Style"/>
          <w:spacing w:val="-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mul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-9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da</w:t>
      </w:r>
      <w:r w:rsidRPr="00EB0765">
        <w:rPr>
          <w:rFonts w:ascii="Bookman Old Style" w:hAnsi="Bookman Old Style"/>
          <w:spacing w:val="-1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-9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0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diin</w:t>
      </w:r>
      <w:r w:rsidRPr="00EB0765">
        <w:rPr>
          <w:rFonts w:ascii="Bookman Old Style" w:hAnsi="Bookman Old Style"/>
          <w:spacing w:val="2"/>
          <w:sz w:val="22"/>
          <w:szCs w:val="22"/>
        </w:rPr>
        <w:t>v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st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sik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-10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</w:t>
      </w:r>
      <w:proofErr w:type="spellEnd"/>
      <w:r w:rsidRPr="00EB0765">
        <w:rPr>
          <w:rFonts w:ascii="Bookman Old Style" w:hAnsi="Bookman Old Style"/>
          <w:spacing w:val="-9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kompo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-4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mod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 xml:space="preserve">l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ja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3"/>
          <w:sz w:val="22"/>
          <w:szCs w:val="22"/>
        </w:rPr>
        <w:t>l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nj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di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4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-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nj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di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unsur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ja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 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 xml:space="preserve">ling </w:t>
      </w:r>
      <w:proofErr w:type="spellStart"/>
      <w:r w:rsidRPr="00EB0765">
        <w:rPr>
          <w:rFonts w:ascii="Bookman Old Style" w:hAnsi="Bookman Old Style"/>
          <w:sz w:val="22"/>
          <w:szCs w:val="22"/>
        </w:rPr>
        <w:t>ting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3"/>
          <w:sz w:val="22"/>
          <w:szCs w:val="22"/>
        </w:rPr>
        <w:t>L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bilit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pacing w:val="5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.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2"/>
          <w:sz w:val="22"/>
          <w:szCs w:val="22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ut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Ri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nto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gramStart"/>
      <w:r w:rsidRPr="00EB0765">
        <w:rPr>
          <w:rFonts w:ascii="Bookman Old Style" w:hAnsi="Bookman Old Style"/>
          <w:sz w:val="22"/>
          <w:szCs w:val="22"/>
        </w:rPr>
        <w:t>( 2001</w:t>
      </w:r>
      <w:proofErr w:type="gramEnd"/>
      <w:r w:rsidRPr="00EB0765">
        <w:rPr>
          <w:rFonts w:ascii="Bookman Old Style" w:hAnsi="Bookman Old Style"/>
          <w:sz w:val="22"/>
          <w:szCs w:val="22"/>
        </w:rPr>
        <w:t xml:space="preserve"> )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kin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tin</w:t>
      </w:r>
      <w:r w:rsidRPr="00EB0765">
        <w:rPr>
          <w:rFonts w:ascii="Bookman Old Style" w:hAnsi="Bookman Old Style"/>
          <w:spacing w:val="-2"/>
          <w:sz w:val="22"/>
          <w:szCs w:val="22"/>
        </w:rPr>
        <w:t>gg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put</w:t>
      </w:r>
      <w:r w:rsidRPr="00EB0765">
        <w:rPr>
          <w:rFonts w:ascii="Bookman Old Style" w:hAnsi="Bookman Old Style"/>
          <w:spacing w:val="-1"/>
          <w:sz w:val="22"/>
          <w:szCs w:val="22"/>
        </w:rPr>
        <w:t>ara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Ak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 xml:space="preserve">n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kin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ik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,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z w:val="22"/>
          <w:szCs w:val="22"/>
        </w:rPr>
        <w:t>na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ini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erar</w:t>
      </w:r>
      <w:r w:rsidRPr="00EB0765">
        <w:rPr>
          <w:rFonts w:ascii="Bookman Old Style" w:hAnsi="Bookman Old Style"/>
          <w:sz w:val="22"/>
          <w:szCs w:val="22"/>
        </w:rPr>
        <w:t>ti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kin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ti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f</w:t>
      </w:r>
      <w:r w:rsidRPr="00EB0765">
        <w:rPr>
          <w:rFonts w:ascii="Bookman Old Style" w:hAnsi="Bookman Old Style"/>
          <w:sz w:val="22"/>
          <w:szCs w:val="22"/>
        </w:rPr>
        <w:t>isi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nsi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ng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aa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 xml:space="preserve">n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untung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di</w:t>
      </w:r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ol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4"/>
          <w:sz w:val="22"/>
          <w:szCs w:val="22"/>
          <w:lang w:val="id-ID"/>
        </w:rPr>
        <w:t xml:space="preserve">  </w:t>
      </w:r>
      <w:r w:rsidRPr="00EB0765">
        <w:rPr>
          <w:rFonts w:ascii="Bookman Old Style" w:hAnsi="Bookman Old Style"/>
          <w:sz w:val="22"/>
          <w:szCs w:val="22"/>
        </w:rPr>
        <w:t>Ak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kin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proofErr w:type="spellEnd"/>
      <w:r w:rsidRPr="00EB0765">
        <w:rPr>
          <w:rFonts w:ascii="Bookman Old Style" w:hAnsi="Bookman Old Style"/>
          <w:sz w:val="22"/>
          <w:szCs w:val="22"/>
        </w:rPr>
        <w:t>.</w:t>
      </w:r>
      <w:r w:rsidRPr="00EB0765">
        <w:rPr>
          <w:rFonts w:ascii="Bookman Old Style" w:hAnsi="Bookman Old Style"/>
          <w:spacing w:val="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in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itu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, </w:t>
      </w:r>
      <w:proofErr w:type="spellStart"/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sil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lit</w:t>
      </w:r>
      <w:r w:rsidRPr="00EB0765">
        <w:rPr>
          <w:rFonts w:ascii="Bookman Old Style" w:hAnsi="Bookman Old Style"/>
          <w:spacing w:val="-2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 xml:space="preserve">g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kuk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ol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pacing w:val="3"/>
          <w:sz w:val="22"/>
          <w:szCs w:val="22"/>
        </w:rPr>
        <w:t>t</w:t>
      </w:r>
      <w:r w:rsidRPr="00EB0765">
        <w:rPr>
          <w:rFonts w:ascii="Bookman Old Style" w:hAnsi="Bookman Old Style"/>
          <w:sz w:val="22"/>
          <w:szCs w:val="22"/>
        </w:rPr>
        <w:t xml:space="preserve">a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z w:val="22"/>
          <w:szCs w:val="22"/>
        </w:rPr>
        <w:t>uki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nnik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(2012)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nunju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2"/>
          <w:sz w:val="22"/>
          <w:szCs w:val="22"/>
        </w:rPr>
        <w:t>w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nu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ca</w:t>
      </w:r>
      <w:r w:rsidRPr="00EB0765">
        <w:rPr>
          <w:rFonts w:ascii="Bookman Old Style" w:hAnsi="Bookman Old Style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khusus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ti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pacing w:val="2"/>
          <w:sz w:val="22"/>
          <w:szCs w:val="22"/>
        </w:rPr>
        <w:t>p</w:t>
      </w:r>
      <w:r w:rsidRPr="00EB0765">
        <w:rPr>
          <w:rFonts w:ascii="Bookman Old Style" w:hAnsi="Bookman Old Style"/>
          <w:sz w:val="22"/>
          <w:szCs w:val="22"/>
        </w:rPr>
        <w:t>ut</w:t>
      </w:r>
      <w:r w:rsidRPr="00EB0765">
        <w:rPr>
          <w:rFonts w:ascii="Bookman Old Style" w:hAnsi="Bookman Old Style"/>
          <w:spacing w:val="-1"/>
          <w:sz w:val="22"/>
          <w:szCs w:val="22"/>
        </w:rPr>
        <w:t>ara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piut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5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nu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ra</w:t>
      </w:r>
      <w:r w:rsidRPr="00EB0765">
        <w:rPr>
          <w:rFonts w:ascii="Bookman Old Style" w:hAnsi="Bookman Old Style"/>
          <w:sz w:val="22"/>
          <w:szCs w:val="22"/>
        </w:rPr>
        <w:t>sio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3"/>
          <w:sz w:val="22"/>
          <w:szCs w:val="22"/>
        </w:rPr>
        <w:t>L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bilit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z w:val="22"/>
          <w:szCs w:val="22"/>
        </w:rPr>
        <w:t>.</w:t>
      </w:r>
    </w:p>
    <w:p w14:paraId="3A3B2457" w14:textId="17B44004" w:rsidR="00EB0765" w:rsidRPr="00EB0765" w:rsidRDefault="00EB0765" w:rsidP="00EB0765">
      <w:pPr>
        <w:spacing w:before="6"/>
        <w:ind w:left="-142" w:right="79"/>
        <w:jc w:val="both"/>
        <w:rPr>
          <w:rFonts w:ascii="Bookman Old Style" w:hAnsi="Bookman Old Style"/>
          <w:sz w:val="22"/>
          <w:szCs w:val="22"/>
        </w:rPr>
      </w:pP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z w:val="22"/>
          <w:szCs w:val="22"/>
        </w:rPr>
        <w:t>tono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gramStart"/>
      <w:r w:rsidRPr="00EB0765">
        <w:rPr>
          <w:rFonts w:ascii="Bookman Old Style" w:hAnsi="Bookman Old Style"/>
          <w:sz w:val="22"/>
          <w:szCs w:val="22"/>
        </w:rPr>
        <w:t>(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2010</w:t>
      </w:r>
      <w:proofErr w:type="gram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:</w:t>
      </w:r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119 )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4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tAk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hwa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kin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ce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io</w:t>
      </w:r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z w:val="22"/>
          <w:szCs w:val="22"/>
        </w:rPr>
        <w:t>e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put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pacing w:val="5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piut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nunjuk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kin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ce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nju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re</w:t>
      </w:r>
      <w:r w:rsidRPr="00EB0765">
        <w:rPr>
          <w:rFonts w:ascii="Bookman Old Style" w:hAnsi="Bookman Old Style"/>
          <w:sz w:val="22"/>
          <w:szCs w:val="22"/>
        </w:rPr>
        <w:t>dit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bli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nj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 xml:space="preserve">s. </w:t>
      </w:r>
      <w:proofErr w:type="spellStart"/>
      <w:r w:rsidRPr="00EB0765">
        <w:rPr>
          <w:rFonts w:ascii="Bookman Old Style" w:hAnsi="Bookman Old Style"/>
          <w:sz w:val="22"/>
          <w:szCs w:val="22"/>
        </w:rPr>
        <w:t>Ri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nto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gramStart"/>
      <w:r w:rsidRPr="00EB0765">
        <w:rPr>
          <w:rFonts w:ascii="Bookman Old Style" w:hAnsi="Bookman Old Style"/>
          <w:sz w:val="22"/>
          <w:szCs w:val="22"/>
        </w:rPr>
        <w:t>( 2</w:t>
      </w:r>
      <w:r w:rsidRPr="00EB0765">
        <w:rPr>
          <w:rFonts w:ascii="Bookman Old Style" w:hAnsi="Bookman Old Style"/>
          <w:spacing w:val="2"/>
          <w:sz w:val="22"/>
          <w:szCs w:val="22"/>
        </w:rPr>
        <w:t>0</w:t>
      </w:r>
      <w:r w:rsidRPr="00EB0765">
        <w:rPr>
          <w:rFonts w:ascii="Bookman Old Style" w:hAnsi="Bookman Old Style"/>
          <w:sz w:val="22"/>
          <w:szCs w:val="22"/>
        </w:rPr>
        <w:t>01</w:t>
      </w:r>
      <w:proofErr w:type="gramEnd"/>
      <w:r w:rsidRPr="00EB0765">
        <w:rPr>
          <w:rFonts w:ascii="Bookman Old Style" w:hAnsi="Bookman Old Style"/>
          <w:sz w:val="22"/>
          <w:szCs w:val="22"/>
        </w:rPr>
        <w:t xml:space="preserve"> )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4"/>
          <w:sz w:val="22"/>
          <w:szCs w:val="22"/>
        </w:rPr>
        <w:t>e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5"/>
          <w:sz w:val="22"/>
          <w:szCs w:val="22"/>
        </w:rPr>
        <w:t>t</w:t>
      </w:r>
      <w:r w:rsidRPr="00EB0765">
        <w:rPr>
          <w:rFonts w:ascii="Bookman Old Style" w:hAnsi="Bookman Old Style"/>
          <w:sz w:val="22"/>
          <w:szCs w:val="22"/>
        </w:rPr>
        <w:t>Ak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hwa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put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piut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ra</w:t>
      </w:r>
      <w:r w:rsidRPr="00EB0765">
        <w:rPr>
          <w:rFonts w:ascii="Bookman Old Style" w:hAnsi="Bookman Old Style"/>
          <w:sz w:val="22"/>
          <w:szCs w:val="22"/>
        </w:rPr>
        <w:t>sio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 xml:space="preserve">g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lih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3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5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w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ktu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untuk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3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2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piut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nj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k</w:t>
      </w:r>
      <w:r w:rsidRPr="00EB0765">
        <w:rPr>
          <w:rFonts w:ascii="Bookman Old Style" w:hAnsi="Bookman Old Style"/>
          <w:spacing w:val="6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 xml:space="preserve">s, </w:t>
      </w:r>
      <w:proofErr w:type="spellStart"/>
      <w:r w:rsidRPr="00EB0765">
        <w:rPr>
          <w:rFonts w:ascii="Bookman Old Style" w:hAnsi="Bookman Old Style"/>
          <w:sz w:val="22"/>
          <w:szCs w:val="22"/>
        </w:rPr>
        <w:t>piut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timbuk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z w:val="22"/>
          <w:szCs w:val="22"/>
        </w:rPr>
        <w:t>na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kti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nju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3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ara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u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j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sa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8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c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re</w:t>
      </w:r>
      <w:r w:rsidRPr="00EB0765">
        <w:rPr>
          <w:rFonts w:ascii="Bookman Old Style" w:hAnsi="Bookman Old Style"/>
          <w:sz w:val="22"/>
          <w:szCs w:val="22"/>
        </w:rPr>
        <w:t>dit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. </w:t>
      </w:r>
      <w:proofErr w:type="spellStart"/>
      <w:r w:rsidRPr="00EB0765">
        <w:rPr>
          <w:rFonts w:ascii="Bookman Old Style" w:hAnsi="Bookman Old Style"/>
          <w:spacing w:val="-2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ra</w:t>
      </w:r>
      <w:r w:rsidRPr="00EB0765">
        <w:rPr>
          <w:rFonts w:ascii="Bookman Old Style" w:hAnsi="Bookman Old Style"/>
          <w:spacing w:val="2"/>
          <w:sz w:val="22"/>
          <w:szCs w:val="22"/>
        </w:rPr>
        <w:t>p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liti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hulu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 xml:space="preserve">g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ji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nt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in</w:t>
      </w:r>
      <w:r w:rsidRPr="00EB0765">
        <w:rPr>
          <w:rFonts w:ascii="Bookman Old Style" w:hAnsi="Bookman Old Style"/>
          <w:spacing w:val="7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 xml:space="preserve">g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ku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ol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 xml:space="preserve">h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z w:val="22"/>
          <w:szCs w:val="22"/>
        </w:rPr>
        <w:t>ida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2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z w:val="22"/>
          <w:szCs w:val="22"/>
        </w:rPr>
        <w:t>lin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S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4"/>
          <w:sz w:val="22"/>
          <w:szCs w:val="22"/>
        </w:rPr>
        <w:t>r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nu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ung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c</w:t>
      </w:r>
      <w:r w:rsidRPr="00EB0765">
        <w:rPr>
          <w:rFonts w:ascii="Bookman Old Style" w:hAnsi="Bookman Old Style"/>
          <w:sz w:val="22"/>
          <w:szCs w:val="22"/>
        </w:rPr>
        <w:t>hm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F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j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2"/>
          <w:sz w:val="22"/>
          <w:szCs w:val="22"/>
        </w:rPr>
        <w:t>u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ra</w:t>
      </w:r>
      <w:r w:rsidRPr="00EB0765">
        <w:rPr>
          <w:rFonts w:ascii="Bookman Old Style" w:hAnsi="Bookman Old Style"/>
          <w:sz w:val="22"/>
          <w:szCs w:val="22"/>
        </w:rPr>
        <w:t>ha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(2012).</w:t>
      </w:r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liti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but</w:t>
      </w:r>
      <w:proofErr w:type="spellEnd"/>
      <w:r w:rsidRPr="00EB0765">
        <w:rPr>
          <w:rFonts w:ascii="Bookman Old Style" w:hAnsi="Bookman Old Style"/>
          <w:spacing w:val="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unjuk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tin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2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pu</w:t>
      </w:r>
      <w:r w:rsidRPr="00EB0765">
        <w:rPr>
          <w:rFonts w:ascii="Bookman Old Style" w:hAnsi="Bookman Old Style"/>
          <w:spacing w:val="3"/>
          <w:sz w:val="22"/>
          <w:szCs w:val="22"/>
        </w:rPr>
        <w:t>t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ra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piut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2"/>
          <w:sz w:val="22"/>
          <w:szCs w:val="22"/>
        </w:rPr>
        <w:t>u</w:t>
      </w:r>
      <w:r w:rsidRPr="00EB0765">
        <w:rPr>
          <w:rFonts w:ascii="Bookman Old Style" w:hAnsi="Bookman Old Style"/>
          <w:sz w:val="22"/>
          <w:szCs w:val="22"/>
        </w:rPr>
        <w:t>mpul</w:t>
      </w:r>
      <w:r w:rsidRPr="00EB0765">
        <w:rPr>
          <w:rFonts w:ascii="Bookman Old Style" w:hAnsi="Bookman Old Style"/>
          <w:spacing w:val="-3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piut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ca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2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-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ma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uh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si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ni</w:t>
      </w:r>
      <w:r w:rsidRPr="00EB0765">
        <w:rPr>
          <w:rFonts w:ascii="Bookman Old Style" w:hAnsi="Bookman Old Style"/>
          <w:spacing w:val="-1"/>
          <w:sz w:val="22"/>
          <w:szCs w:val="22"/>
        </w:rPr>
        <w:t>f</w:t>
      </w:r>
      <w:r w:rsidRPr="00EB0765">
        <w:rPr>
          <w:rFonts w:ascii="Bookman Old Style" w:hAnsi="Bookman Old Style"/>
          <w:sz w:val="22"/>
          <w:szCs w:val="22"/>
        </w:rPr>
        <w:t>ik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proofErr w:type="spellEnd"/>
      <w:r w:rsidRPr="00EB0765">
        <w:rPr>
          <w:rFonts w:ascii="Bookman Old Style" w:hAnsi="Bookman Old Style"/>
          <w:spacing w:val="1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5"/>
          <w:sz w:val="22"/>
          <w:szCs w:val="22"/>
        </w:rPr>
        <w:t>L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bilit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>.</w:t>
      </w:r>
      <w:r w:rsidRPr="00EB0765">
        <w:rPr>
          <w:rFonts w:ascii="Bookman Old Style" w:hAnsi="Bookman Old Style"/>
          <w:spacing w:val="5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2"/>
          <w:sz w:val="22"/>
          <w:szCs w:val="22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itu</w:t>
      </w:r>
      <w:proofErr w:type="spellEnd"/>
      <w:r w:rsidRPr="00EB0765">
        <w:rPr>
          <w:rFonts w:ascii="Bookman Old Style" w:hAnsi="Bookman Old Style"/>
          <w:spacing w:val="55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j</w:t>
      </w:r>
      <w:r w:rsidRPr="00EB0765">
        <w:rPr>
          <w:rFonts w:ascii="Bookman Old Style" w:hAnsi="Bookman Old Style"/>
          <w:spacing w:val="2"/>
          <w:sz w:val="22"/>
          <w:szCs w:val="22"/>
        </w:rPr>
        <w:t>u</w:t>
      </w:r>
      <w:r w:rsidRPr="00EB0765">
        <w:rPr>
          <w:rFonts w:ascii="Bookman Old Style" w:hAnsi="Bookman Old Style"/>
          <w:sz w:val="22"/>
          <w:szCs w:val="22"/>
        </w:rPr>
        <w:t>ga</w:t>
      </w:r>
      <w:r w:rsidRPr="00EB0765">
        <w:rPr>
          <w:rFonts w:ascii="Bookman Old Style" w:hAnsi="Bookman Old Style"/>
          <w:spacing w:val="56"/>
          <w:sz w:val="22"/>
          <w:szCs w:val="22"/>
        </w:rPr>
        <w:t xml:space="preserve"> </w:t>
      </w:r>
      <w:proofErr w:type="spellStart"/>
      <w:proofErr w:type="gram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liti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gramEnd"/>
      <w:r w:rsidRPr="00EB0765">
        <w:rPr>
          <w:rFonts w:ascii="Bookman Old Style" w:hAnsi="Bookman Old Style"/>
          <w:spacing w:val="5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2"/>
          <w:sz w:val="22"/>
          <w:szCs w:val="22"/>
        </w:rPr>
        <w:t>u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55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ol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55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Ri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57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Muh</w:t>
      </w:r>
      <w:r w:rsidRPr="00EB0765">
        <w:rPr>
          <w:rFonts w:ascii="Bookman Old Style" w:hAnsi="Bookman Old Style"/>
          <w:spacing w:val="-1"/>
          <w:sz w:val="22"/>
          <w:szCs w:val="22"/>
        </w:rPr>
        <w:t>ar</w:t>
      </w:r>
      <w:r w:rsidRPr="00EB0765">
        <w:rPr>
          <w:rFonts w:ascii="Bookman Old Style" w:hAnsi="Bookman Old Style"/>
          <w:spacing w:val="5"/>
          <w:sz w:val="22"/>
          <w:szCs w:val="22"/>
        </w:rPr>
        <w:t>s</w:t>
      </w:r>
      <w:r w:rsidRPr="00EB0765">
        <w:rPr>
          <w:rFonts w:ascii="Bookman Old Style" w:hAnsi="Bookman Old Style"/>
          <w:spacing w:val="-2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z w:val="22"/>
          <w:szCs w:val="22"/>
        </w:rPr>
        <w:t>,</w:t>
      </w:r>
      <w:r w:rsidRPr="00EB0765">
        <w:rPr>
          <w:rFonts w:ascii="Bookman Old Style" w:hAnsi="Bookman Old Style"/>
          <w:spacing w:val="55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z w:val="22"/>
          <w:szCs w:val="22"/>
        </w:rPr>
        <w:t xml:space="preserve">iti </w:t>
      </w:r>
      <w:proofErr w:type="spellStart"/>
      <w:r w:rsidRPr="00EB0765">
        <w:rPr>
          <w:rFonts w:ascii="Bookman Old Style" w:hAnsi="Bookman Old Style"/>
          <w:sz w:val="22"/>
          <w:szCs w:val="22"/>
        </w:rPr>
        <w:t>Kh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ra</w:t>
      </w:r>
      <w:r w:rsidRPr="00EB0765">
        <w:rPr>
          <w:rFonts w:ascii="Bookman Old Style" w:hAnsi="Bookman Old Style"/>
          <w:sz w:val="22"/>
          <w:szCs w:val="22"/>
        </w:rPr>
        <w:t>ni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Rini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Ap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ilia (2012)</w:t>
      </w:r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nunjuk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hwa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</w:rPr>
        <w:t>c</w:t>
      </w:r>
      <w:r w:rsidRPr="00EB0765">
        <w:rPr>
          <w:rFonts w:ascii="Bookman Old Style" w:hAnsi="Bookman Old Style"/>
          <w:spacing w:val="3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a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ma</w:t>
      </w:r>
      <w:r w:rsidRPr="00EB0765">
        <w:rPr>
          <w:rFonts w:ascii="Bookman Old Style" w:hAnsi="Bookman Old Style"/>
          <w:spacing w:val="-1"/>
          <w:sz w:val="22"/>
          <w:szCs w:val="22"/>
        </w:rPr>
        <w:t>-</w:t>
      </w:r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tumbuh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nj</w:t>
      </w:r>
      <w:r w:rsidRPr="00EB0765">
        <w:rPr>
          <w:rFonts w:ascii="Bookman Old Style" w:hAnsi="Bookman Old Style"/>
          <w:spacing w:val="2"/>
          <w:sz w:val="22"/>
          <w:szCs w:val="22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 xml:space="preserve">n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pu</w:t>
      </w:r>
      <w:r w:rsidRPr="00EB0765">
        <w:rPr>
          <w:rFonts w:ascii="Bookman Old Style" w:hAnsi="Bookman Old Style"/>
          <w:spacing w:val="3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ara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piut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uh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3"/>
          <w:sz w:val="22"/>
          <w:szCs w:val="22"/>
        </w:rPr>
        <w:t>i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ni</w:t>
      </w:r>
      <w:r w:rsidRPr="00EB0765">
        <w:rPr>
          <w:rFonts w:ascii="Bookman Old Style" w:hAnsi="Bookman Old Style"/>
          <w:spacing w:val="-1"/>
          <w:sz w:val="22"/>
          <w:szCs w:val="22"/>
        </w:rPr>
        <w:t>f</w:t>
      </w:r>
      <w:r w:rsidRPr="00EB0765">
        <w:rPr>
          <w:rFonts w:ascii="Bookman Old Style" w:hAnsi="Bookman Old Style"/>
          <w:sz w:val="22"/>
          <w:szCs w:val="22"/>
        </w:rPr>
        <w:t>ik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3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p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3"/>
          <w:sz w:val="22"/>
          <w:szCs w:val="22"/>
        </w:rPr>
        <w:t>L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bilit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s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r</w:t>
      </w:r>
      <w:proofErr w:type="spellEnd"/>
      <w:r w:rsidRPr="00EB0765">
        <w:rPr>
          <w:rFonts w:ascii="Bookman Old Style" w:hAnsi="Bookman Old Style"/>
          <w:spacing w:val="-1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</w:rPr>
        <w:t>0,388.</w:t>
      </w:r>
      <w:r w:rsidRPr="00EB0765">
        <w:rPr>
          <w:rFonts w:ascii="Bookman Old Style" w:hAnsi="Bookman Old Style"/>
          <w:sz w:val="22"/>
          <w:szCs w:val="22"/>
          <w:lang w:val="id-ID"/>
        </w:rPr>
        <w:t>Kementrian perindustrian optimis industri makanan dan minuman akan tumbuh positif hingga akhit tahun ini.diprediksi sektor makanan dan minuman akan tumbuh hingga 3% di tahun 2020 ini. “Hasil dari diskusi kami bersama pelaku usaha</w:t>
      </w:r>
      <w:r w:rsidRPr="00EB0765">
        <w:rPr>
          <w:rFonts w:ascii="Bookman Old Style" w:hAnsi="Bookman Old Style"/>
          <w:sz w:val="22"/>
          <w:szCs w:val="22"/>
          <w:lang w:val="it-IT"/>
        </w:rPr>
        <w:t>,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 xml:space="preserve">hwa 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da p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EB0765">
        <w:rPr>
          <w:rFonts w:ascii="Bookman Old Style" w:hAnsi="Bookman Old Style"/>
          <w:sz w:val="22"/>
          <w:szCs w:val="22"/>
          <w:lang w:val="it-IT"/>
        </w:rPr>
        <w:t>tumbuh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di</w:t>
      </w:r>
      <w:r w:rsidRPr="00EB0765">
        <w:rPr>
          <w:rFonts w:ascii="Bookman Old Style" w:hAnsi="Bookman Old Style"/>
          <w:spacing w:val="4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bul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juli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z w:val="22"/>
          <w:szCs w:val="22"/>
          <w:lang w:val="it-IT"/>
        </w:rPr>
        <w:t>ustus.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J</w:t>
      </w:r>
      <w:r w:rsidRPr="00EB0765">
        <w:rPr>
          <w:rFonts w:ascii="Bookman Old Style" w:hAnsi="Bookman Old Style"/>
          <w:spacing w:val="-3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di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m</w:t>
      </w:r>
      <w:r w:rsidRPr="00EB0765">
        <w:rPr>
          <w:rFonts w:ascii="Bookman Old Style" w:hAnsi="Bookman Old Style"/>
          <w:sz w:val="22"/>
          <w:szCs w:val="22"/>
          <w:lang w:val="it-IT"/>
        </w:rPr>
        <w:t xml:space="preserve">i 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kin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h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w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da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ku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EB0765">
        <w:rPr>
          <w:rFonts w:ascii="Bookman Old Style" w:hAnsi="Bookman Old Style"/>
          <w:sz w:val="22"/>
          <w:szCs w:val="22"/>
          <w:lang w:val="it-IT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6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-3"/>
          <w:sz w:val="22"/>
          <w:szCs w:val="22"/>
          <w:lang w:val="it-IT"/>
        </w:rPr>
        <w:t>I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I</w:t>
      </w:r>
      <w:r w:rsidRPr="00EB0765">
        <w:rPr>
          <w:rFonts w:ascii="Bookman Old Style" w:hAnsi="Bookman Old Style"/>
          <w:sz w:val="22"/>
          <w:szCs w:val="22"/>
          <w:lang w:val="it-IT"/>
        </w:rPr>
        <w:t>I ini</w:t>
      </w:r>
      <w:r w:rsidRPr="00EB0765">
        <w:rPr>
          <w:rFonts w:ascii="Bookman Old Style" w:hAnsi="Bookman Old Style"/>
          <w:spacing w:val="4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bih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ik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dib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ndin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ku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ar</w:t>
      </w:r>
      <w:r w:rsidRPr="00EB0765">
        <w:rPr>
          <w:rFonts w:ascii="Bookman Old Style" w:hAnsi="Bookman Old Style"/>
          <w:sz w:val="22"/>
          <w:szCs w:val="22"/>
          <w:lang w:val="it-IT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4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z w:val="22"/>
          <w:szCs w:val="22"/>
          <w:lang w:val="it-IT"/>
        </w:rPr>
        <w:t>um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” un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z w:val="22"/>
          <w:szCs w:val="22"/>
          <w:lang w:val="it-IT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p</w:t>
      </w:r>
      <w:r w:rsidRPr="00EB0765">
        <w:rPr>
          <w:rFonts w:ascii="Bookman Old Style" w:hAnsi="Bookman Old Style"/>
          <w:spacing w:val="-7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di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ktur</w:t>
      </w:r>
      <w:r w:rsidRPr="00EB0765">
        <w:rPr>
          <w:rFonts w:ascii="Bookman Old Style" w:hAnsi="Bookman Old Style"/>
          <w:spacing w:val="-8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j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nd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-7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indust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EB0765">
        <w:rPr>
          <w:rFonts w:ascii="Bookman Old Style" w:hAnsi="Bookman Old Style"/>
          <w:sz w:val="22"/>
          <w:szCs w:val="22"/>
          <w:lang w:val="it-IT"/>
        </w:rPr>
        <w:t>i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EB0765">
        <w:rPr>
          <w:rFonts w:ascii="Bookman Old Style" w:hAnsi="Bookman Old Style"/>
          <w:sz w:val="22"/>
          <w:szCs w:val="22"/>
          <w:lang w:val="it-IT"/>
        </w:rPr>
        <w:t>o</w:t>
      </w:r>
      <w:r w:rsidRPr="00EB0765">
        <w:rPr>
          <w:rFonts w:ascii="Bookman Old Style" w:hAnsi="Bookman Old Style"/>
          <w:spacing w:val="-7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Abdul</w:t>
      </w:r>
      <w:r w:rsidRPr="00EB0765">
        <w:rPr>
          <w:rFonts w:ascii="Bookman Old Style" w:hAnsi="Bookman Old Style"/>
          <w:spacing w:val="-7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Ro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c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h</w:t>
      </w:r>
      <w:r w:rsidRPr="00EB0765">
        <w:rPr>
          <w:rFonts w:ascii="Bookman Old Style" w:hAnsi="Bookman Old Style"/>
          <w:sz w:val="22"/>
          <w:szCs w:val="22"/>
          <w:lang w:val="it-IT"/>
        </w:rPr>
        <w:t>im.</w:t>
      </w:r>
      <w:r w:rsidRPr="00EB0765">
        <w:rPr>
          <w:rFonts w:ascii="Bookman Old Style" w:hAnsi="Bookman Old Style"/>
          <w:spacing w:val="-7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nt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ar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8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ar</w:t>
      </w:r>
      <w:r w:rsidRPr="00EB0765">
        <w:rPr>
          <w:rFonts w:ascii="Bookman Old Style" w:hAnsi="Bookman Old Style"/>
          <w:sz w:val="22"/>
          <w:szCs w:val="22"/>
          <w:lang w:val="it-IT"/>
        </w:rPr>
        <w:t>i</w:t>
      </w:r>
      <w:r w:rsidRPr="00EB0765">
        <w:rPr>
          <w:rFonts w:ascii="Bookman Old Style" w:hAnsi="Bookman Old Style"/>
          <w:spacing w:val="-7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k</w:t>
      </w:r>
      <w:r w:rsidRPr="00EB0765">
        <w:rPr>
          <w:rFonts w:ascii="Bookman Old Style" w:hAnsi="Bookman Old Style"/>
          <w:sz w:val="22"/>
          <w:szCs w:val="22"/>
          <w:lang w:val="it-IT"/>
        </w:rPr>
        <w:t>u</w:t>
      </w:r>
      <w:r w:rsidRPr="00EB0765">
        <w:rPr>
          <w:rFonts w:ascii="Bookman Old Style" w:hAnsi="Bookman Old Style"/>
          <w:spacing w:val="-7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, di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re</w:t>
      </w:r>
      <w:r w:rsidRPr="00EB0765">
        <w:rPr>
          <w:rFonts w:ascii="Bookman Old Style" w:hAnsi="Bookman Old Style"/>
          <w:sz w:val="22"/>
          <w:szCs w:val="22"/>
          <w:lang w:val="it-IT"/>
        </w:rPr>
        <w:t>ktur ut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 xml:space="preserve">ma 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P</w:t>
      </w:r>
      <w:r w:rsidRPr="00EB0765">
        <w:rPr>
          <w:rFonts w:ascii="Bookman Old Style" w:hAnsi="Bookman Old Style"/>
          <w:sz w:val="22"/>
          <w:szCs w:val="22"/>
          <w:lang w:val="it-IT"/>
        </w:rPr>
        <w:t>T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M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o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r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-3"/>
          <w:sz w:val="22"/>
          <w:szCs w:val="22"/>
          <w:lang w:val="it-IT"/>
        </w:rPr>
        <w:t>I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Tbk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An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EB0765">
        <w:rPr>
          <w:rFonts w:ascii="Bookman Old Style" w:hAnsi="Bookman Old Style"/>
          <w:sz w:val="22"/>
          <w:szCs w:val="22"/>
          <w:lang w:val="it-IT"/>
        </w:rPr>
        <w:t>i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 xml:space="preserve"> S</w:t>
      </w:r>
      <w:r w:rsidRPr="00EB0765">
        <w:rPr>
          <w:rFonts w:ascii="Bookman Old Style" w:hAnsi="Bookman Old Style"/>
          <w:sz w:val="22"/>
          <w:szCs w:val="22"/>
          <w:lang w:val="it-IT"/>
        </w:rPr>
        <w:t>uk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nd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EB0765">
        <w:rPr>
          <w:rFonts w:ascii="Bookman Old Style" w:hAnsi="Bookman Old Style"/>
          <w:sz w:val="22"/>
          <w:szCs w:val="22"/>
          <w:lang w:val="it-IT"/>
        </w:rPr>
        <w:t>a 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z w:val="22"/>
          <w:szCs w:val="22"/>
          <w:lang w:val="it-IT"/>
        </w:rPr>
        <w:t>u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p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hwa pih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k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sud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h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l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w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>t</w:t>
      </w:r>
      <w:r w:rsidRPr="00EB0765">
        <w:rPr>
          <w:rFonts w:ascii="Bookman Old Style" w:hAnsi="Bookman Old Style"/>
          <w:sz w:val="22"/>
          <w:szCs w:val="22"/>
          <w:lang w:val="it-IT"/>
        </w:rPr>
        <w:t>i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titik t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ere</w:t>
      </w:r>
      <w:r w:rsidRPr="00EB0765">
        <w:rPr>
          <w:rFonts w:ascii="Bookman Old Style" w:hAnsi="Bookman Old Style"/>
          <w:sz w:val="22"/>
          <w:szCs w:val="22"/>
          <w:lang w:val="it-IT"/>
        </w:rPr>
        <w:t>nd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h</w:t>
      </w:r>
      <w:r w:rsidRPr="00EB0765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EB0765">
        <w:rPr>
          <w:rFonts w:ascii="Bookman Old Style" w:hAnsi="Bookman Old Style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pacing w:val="7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itu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di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bul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EB0765">
        <w:rPr>
          <w:rFonts w:ascii="Bookman Old Style" w:hAnsi="Bookman Old Style"/>
          <w:sz w:val="22"/>
          <w:szCs w:val="22"/>
          <w:lang w:val="it-IT"/>
        </w:rPr>
        <w:t>n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t-IT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EB0765">
        <w:rPr>
          <w:rFonts w:ascii="Bookman Old Style" w:hAnsi="Bookman Old Style"/>
          <w:sz w:val="22"/>
          <w:szCs w:val="22"/>
          <w:lang w:val="it-IT"/>
        </w:rPr>
        <w:t>i.</w:t>
      </w:r>
      <w:r w:rsidRPr="00EB0765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Dia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op</w:t>
      </w:r>
      <w:r w:rsidRPr="00EB0765">
        <w:rPr>
          <w:rFonts w:ascii="Bookman Old Style" w:hAnsi="Bookman Old Style"/>
          <w:spacing w:val="-2"/>
          <w:sz w:val="22"/>
          <w:szCs w:val="22"/>
        </w:rPr>
        <w:t>t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-2"/>
          <w:sz w:val="22"/>
          <w:szCs w:val="22"/>
        </w:rPr>
        <w:t>m</w:t>
      </w:r>
      <w:r w:rsidRPr="00EB0765">
        <w:rPr>
          <w:rFonts w:ascii="Bookman Old Style" w:hAnsi="Bookman Old Style"/>
          <w:sz w:val="22"/>
          <w:szCs w:val="22"/>
        </w:rPr>
        <w:t>is</w:t>
      </w:r>
      <w:proofErr w:type="spellEnd"/>
      <w:r w:rsidRPr="00EB0765">
        <w:rPr>
          <w:rFonts w:ascii="Bookman Old Style" w:hAnsi="Bookman Old Style"/>
          <w:sz w:val="22"/>
          <w:szCs w:val="22"/>
        </w:rPr>
        <w:t>,</w:t>
      </w:r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re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tumbuh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indust</w:t>
      </w:r>
      <w:r w:rsidRPr="00EB0765">
        <w:rPr>
          <w:rFonts w:ascii="Bookman Old Style" w:hAnsi="Bookman Old Style"/>
          <w:spacing w:val="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y</w:t>
      </w:r>
      <w:r w:rsidRPr="00EB0765">
        <w:rPr>
          <w:rFonts w:ascii="Bookman Old Style" w:hAnsi="Bookman Old Style"/>
          <w:spacing w:val="-3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2"/>
          <w:sz w:val="22"/>
          <w:szCs w:val="22"/>
        </w:rPr>
        <w:t>m</w:t>
      </w:r>
      <w:r w:rsidRPr="00EB0765">
        <w:rPr>
          <w:rFonts w:ascii="Bookman Old Style" w:hAnsi="Bookman Old Style"/>
          <w:sz w:val="22"/>
          <w:szCs w:val="22"/>
          <w:lang w:val="id-ID"/>
        </w:rPr>
        <w:t>a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 xml:space="preserve">n </w:t>
      </w:r>
      <w:proofErr w:type="spellStart"/>
      <w:r w:rsidRPr="00EB0765">
        <w:rPr>
          <w:rFonts w:ascii="Bookman Old Style" w:hAnsi="Bookman Old Style"/>
          <w:sz w:val="22"/>
          <w:szCs w:val="22"/>
        </w:rPr>
        <w:t>minum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a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kin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ni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3"/>
          <w:sz w:val="22"/>
          <w:szCs w:val="22"/>
        </w:rPr>
        <w:t>t</w:t>
      </w:r>
      <w:proofErr w:type="spellEnd"/>
      <w:r w:rsidRPr="00EB0765">
        <w:rPr>
          <w:rFonts w:ascii="Bookman Old Style" w:hAnsi="Bookman Old Style"/>
          <w:sz w:val="22"/>
          <w:szCs w:val="22"/>
        </w:rPr>
        <w:t>.</w:t>
      </w:r>
    </w:p>
    <w:p w14:paraId="004379E6" w14:textId="77777777" w:rsidR="00EB0765" w:rsidRPr="00EB0765" w:rsidRDefault="00EB0765" w:rsidP="00EB0765">
      <w:pPr>
        <w:ind w:left="-142" w:right="61" w:firstLine="284"/>
        <w:jc w:val="both"/>
        <w:rPr>
          <w:rFonts w:ascii="Bookman Old Style" w:hAnsi="Bookman Old Style"/>
          <w:sz w:val="22"/>
          <w:szCs w:val="22"/>
          <w:lang w:val="id-ID"/>
        </w:rPr>
      </w:pPr>
    </w:p>
    <w:p w14:paraId="41E6E7BC" w14:textId="77777777" w:rsidR="00EB0765" w:rsidRPr="00860585" w:rsidRDefault="00EB0765" w:rsidP="00EB0765">
      <w:r w:rsidRPr="00860585">
        <w:rPr>
          <w:lang w:val="id-ID"/>
        </w:rPr>
        <w:t xml:space="preserve"> </w:t>
      </w:r>
    </w:p>
    <w:p w14:paraId="5634C904" w14:textId="77777777" w:rsidR="00C400E6" w:rsidRDefault="00C400E6">
      <w:pPr>
        <w:spacing w:line="200" w:lineRule="exact"/>
      </w:pPr>
    </w:p>
    <w:p w14:paraId="42107692" w14:textId="77777777" w:rsidR="00C400E6" w:rsidRDefault="00C400E6">
      <w:pPr>
        <w:spacing w:line="200" w:lineRule="exact"/>
      </w:pPr>
    </w:p>
    <w:p w14:paraId="0CA189E5" w14:textId="77777777" w:rsidR="00C400E6" w:rsidRDefault="00C400E6">
      <w:pPr>
        <w:spacing w:before="1" w:line="200" w:lineRule="exact"/>
      </w:pPr>
    </w:p>
    <w:p w14:paraId="2C33DB47" w14:textId="77777777" w:rsidR="00C400E6" w:rsidRDefault="007F22D2">
      <w:pPr>
        <w:ind w:left="100" w:right="6168"/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2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. </w:t>
      </w:r>
      <w:r>
        <w:rPr>
          <w:rFonts w:ascii="Bookman Old Style" w:eastAsia="Bookman Old Style" w:hAnsi="Bookman Old Style" w:cs="Bookman Old Style"/>
          <w:spacing w:val="57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TO</w:t>
      </w:r>
      <w:r>
        <w:rPr>
          <w:rFonts w:ascii="Bookman Old Style" w:eastAsia="Bookman Old Style" w:hAnsi="Bookman Old Style" w:cs="Bookman Old Style"/>
          <w:sz w:val="22"/>
          <w:szCs w:val="22"/>
        </w:rPr>
        <w:t>DE PE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LI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</w:p>
    <w:p w14:paraId="6BBC6396" w14:textId="0B2FE868" w:rsidR="00C400E6" w:rsidRDefault="00C400E6">
      <w:pPr>
        <w:spacing w:before="20" w:line="240" w:lineRule="exact"/>
        <w:rPr>
          <w:rFonts w:ascii="Bookman Old Style" w:eastAsia="Bookman Old Style" w:hAnsi="Bookman Old Style" w:cs="Bookman Old Style"/>
          <w:spacing w:val="-2"/>
          <w:sz w:val="22"/>
          <w:szCs w:val="22"/>
        </w:rPr>
      </w:pPr>
    </w:p>
    <w:p w14:paraId="6917E01E" w14:textId="77777777" w:rsidR="00EB0765" w:rsidRPr="00EB0765" w:rsidRDefault="00EB0765" w:rsidP="00EB0765">
      <w:pPr>
        <w:pStyle w:val="JEM22aBODYARTIKEL"/>
        <w:ind w:left="-142"/>
        <w:rPr>
          <w:rFonts w:ascii="Bookman Old Style" w:hAnsi="Bookman Old Style" w:cs="Times New Roman"/>
          <w:sz w:val="22"/>
          <w:szCs w:val="22"/>
          <w:lang w:val="id-ID"/>
        </w:rPr>
      </w:pPr>
      <w:r w:rsidRPr="00EB0765">
        <w:rPr>
          <w:rFonts w:ascii="Bookman Old Style" w:hAnsi="Bookman Old Style" w:cs="Times New Roman"/>
          <w:sz w:val="22"/>
          <w:szCs w:val="22"/>
          <w:lang w:val="id-ID"/>
        </w:rPr>
        <w:t>Dalam Penelitian ini yang menjadi variabel (X</w:t>
      </w:r>
      <w:r w:rsidRPr="00EB0765">
        <w:rPr>
          <w:rFonts w:ascii="Bookman Old Style" w:hAnsi="Bookman Old Style" w:cs="Times New Roman"/>
          <w:position w:val="-2"/>
          <w:sz w:val="22"/>
          <w:szCs w:val="22"/>
        </w:rPr>
        <w:t>1</w:t>
      </w:r>
      <w:r w:rsidRPr="00EB0765">
        <w:rPr>
          <w:rFonts w:ascii="Bookman Old Style" w:hAnsi="Bookman Old Style" w:cs="Times New Roman"/>
          <w:sz w:val="22"/>
          <w:szCs w:val="22"/>
          <w:lang w:val="id-ID"/>
        </w:rPr>
        <w:t>) Arus Kas, dan  (X</w:t>
      </w:r>
      <w:r w:rsidRPr="00EB0765">
        <w:rPr>
          <w:rFonts w:ascii="Bookman Old Style" w:hAnsi="Bookman Old Style" w:cs="Times New Roman"/>
          <w:position w:val="-2"/>
          <w:sz w:val="22"/>
          <w:szCs w:val="22"/>
          <w:lang w:val="id-ID"/>
        </w:rPr>
        <w:t>2</w:t>
      </w:r>
      <w:r w:rsidRPr="00EB0765">
        <w:rPr>
          <w:rFonts w:ascii="Bookman Old Style" w:hAnsi="Bookman Old Style" w:cs="Times New Roman"/>
          <w:sz w:val="22"/>
          <w:szCs w:val="22"/>
          <w:lang w:val="id-ID"/>
        </w:rPr>
        <w:t>) Perputaran piutang sebagai variabel bebas , dan (Y) Liabilitas sebagai variabel terkait</w:t>
      </w:r>
      <w:r w:rsidRPr="00EB0765">
        <w:rPr>
          <w:rFonts w:ascii="Bookman Old Style" w:hAnsi="Bookman Old Style" w:cs="Times New Roman"/>
          <w:position w:val="-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 w:cs="Times New Roman"/>
          <w:sz w:val="22"/>
          <w:szCs w:val="22"/>
        </w:rPr>
        <w:t>.</w:t>
      </w:r>
      <w:r w:rsidRPr="00EB0765">
        <w:rPr>
          <w:rFonts w:ascii="Bookman Old Style" w:hAnsi="Bookman Old Style" w:cs="Times New Roman"/>
          <w:sz w:val="22"/>
          <w:szCs w:val="22"/>
          <w:lang w:val="id-ID"/>
        </w:rPr>
        <w:t xml:space="preserve">penelitian ini dilakukan pada perusahaan sub sektor food and Beverage yang terdapat di Bursa Efek Indonesia (BEI), dengan menggunakan metode penelitian kuantitaif dan mendapatkan data dari Bursa Efek Indonesia (BEI). </w:t>
      </w:r>
    </w:p>
    <w:p w14:paraId="69E4893E" w14:textId="77777777" w:rsidR="00EB0765" w:rsidRDefault="00EB0765" w:rsidP="00EB0765">
      <w:pPr>
        <w:pStyle w:val="JEM22aBODYARTIKEL"/>
        <w:ind w:firstLine="426"/>
        <w:rPr>
          <w:rFonts w:ascii="Bookman Old Style" w:hAnsi="Bookman Old Style" w:cs="Times New Roman"/>
          <w:sz w:val="22"/>
          <w:szCs w:val="22"/>
          <w:lang w:val="id-ID"/>
        </w:rPr>
      </w:pPr>
    </w:p>
    <w:p w14:paraId="53FDC480" w14:textId="22EC9A34" w:rsidR="00EB0765" w:rsidRPr="00EB0765" w:rsidRDefault="00EB0765" w:rsidP="00EB0765">
      <w:pPr>
        <w:pStyle w:val="JEM22aBODYARTIKEL"/>
        <w:ind w:firstLine="426"/>
        <w:rPr>
          <w:rFonts w:ascii="Bookman Old Style" w:hAnsi="Bookman Old Style" w:cs="Times New Roman"/>
          <w:sz w:val="22"/>
          <w:szCs w:val="22"/>
          <w:lang w:val="id-ID"/>
        </w:rPr>
      </w:pPr>
      <w:r w:rsidRPr="00EB0765">
        <w:rPr>
          <w:rFonts w:ascii="Bookman Old Style" w:hAnsi="Bookman Old Style" w:cs="Times New Roman"/>
          <w:sz w:val="22"/>
          <w:szCs w:val="22"/>
          <w:lang w:val="id-ID"/>
        </w:rPr>
        <w:t xml:space="preserve">Teknik Sampling </w:t>
      </w:r>
    </w:p>
    <w:p w14:paraId="49684807" w14:textId="77777777" w:rsidR="00EB0765" w:rsidRPr="00EB0765" w:rsidRDefault="00EB0765" w:rsidP="00EB0765">
      <w:pPr>
        <w:pStyle w:val="JEM22aBODYARTIKEL"/>
        <w:ind w:firstLine="426"/>
        <w:rPr>
          <w:rFonts w:ascii="Bookman Old Style" w:hAnsi="Bookman Old Style" w:cs="Times New Roman"/>
          <w:b/>
          <w:bCs/>
          <w:sz w:val="22"/>
          <w:szCs w:val="22"/>
          <w:lang w:val="id-ID"/>
        </w:rPr>
      </w:pPr>
    </w:p>
    <w:p w14:paraId="40A0131A" w14:textId="77777777" w:rsidR="00EB0765" w:rsidRPr="00EB0765" w:rsidRDefault="00EB0765" w:rsidP="00EB0765">
      <w:pPr>
        <w:spacing w:before="10"/>
        <w:ind w:right="78"/>
        <w:jc w:val="both"/>
        <w:rPr>
          <w:rFonts w:ascii="Bookman Old Style" w:hAnsi="Bookman Old Style"/>
          <w:sz w:val="22"/>
          <w:szCs w:val="22"/>
        </w:rPr>
      </w:pPr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 xml:space="preserve">knik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mbil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l</w:t>
      </w:r>
      <w:proofErr w:type="spellEnd"/>
      <w:r w:rsidRPr="00EB0765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 xml:space="preserve">g </w:t>
      </w:r>
      <w:proofErr w:type="spellStart"/>
      <w:r w:rsidRPr="00EB0765">
        <w:rPr>
          <w:rFonts w:ascii="Bookman Old Style" w:hAnsi="Bookman Old Style"/>
          <w:sz w:val="22"/>
          <w:szCs w:val="22"/>
        </w:rPr>
        <w:t>di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6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Ak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liti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ini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r w:rsidRPr="00EB0765">
        <w:rPr>
          <w:rFonts w:ascii="Bookman Old Style" w:hAnsi="Bookman Old Style"/>
          <w:i/>
          <w:sz w:val="22"/>
          <w:szCs w:val="22"/>
        </w:rPr>
        <w:t>purposi</w:t>
      </w:r>
      <w:r w:rsidRPr="00EB0765">
        <w:rPr>
          <w:rFonts w:ascii="Bookman Old Style" w:hAnsi="Bookman Old Style"/>
          <w:i/>
          <w:spacing w:val="-1"/>
          <w:sz w:val="22"/>
          <w:szCs w:val="22"/>
        </w:rPr>
        <w:t>v</w:t>
      </w:r>
      <w:r w:rsidRPr="00EB0765">
        <w:rPr>
          <w:rFonts w:ascii="Bookman Old Style" w:hAnsi="Bookman Old Style"/>
          <w:i/>
          <w:sz w:val="22"/>
          <w:szCs w:val="22"/>
        </w:rPr>
        <w:t>e sampling.</w:t>
      </w:r>
      <w:r w:rsidRPr="00EB0765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/>
          <w:i/>
          <w:sz w:val="22"/>
          <w:szCs w:val="22"/>
        </w:rPr>
        <w:t>Purposi</w:t>
      </w:r>
      <w:r w:rsidRPr="00EB0765">
        <w:rPr>
          <w:rFonts w:ascii="Bookman Old Style" w:hAnsi="Bookman Old Style"/>
          <w:i/>
          <w:spacing w:val="-1"/>
          <w:sz w:val="22"/>
          <w:szCs w:val="22"/>
        </w:rPr>
        <w:t>v</w:t>
      </w:r>
      <w:r w:rsidRPr="00EB0765">
        <w:rPr>
          <w:rFonts w:ascii="Bookman Old Style" w:hAnsi="Bookman Old Style"/>
          <w:i/>
          <w:sz w:val="22"/>
          <w:szCs w:val="22"/>
        </w:rPr>
        <w:t>e sampling</w:t>
      </w:r>
      <w:r w:rsidRPr="00EB0765">
        <w:rPr>
          <w:rFonts w:ascii="Bookman Old Style" w:hAnsi="Bookman Old Style"/>
          <w:i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3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knik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ntu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l</w:t>
      </w:r>
      <w:proofErr w:type="spellEnd"/>
      <w:r w:rsidRPr="00EB0765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timb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pacing w:val="3"/>
          <w:sz w:val="22"/>
          <w:szCs w:val="22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ntu</w:t>
      </w:r>
      <w:proofErr w:type="spellEnd"/>
      <w:r w:rsidRPr="00EB0765">
        <w:rPr>
          <w:rFonts w:ascii="Bookman Old Style" w:hAnsi="Bookman Old Style"/>
          <w:sz w:val="22"/>
          <w:szCs w:val="22"/>
        </w:rPr>
        <w:t>. (</w:t>
      </w:r>
      <w:proofErr w:type="spellStart"/>
      <w:r w:rsidRPr="00EB0765">
        <w:rPr>
          <w:rFonts w:ascii="Bookman Old Style" w:hAnsi="Bookman Old Style"/>
          <w:spacing w:val="1"/>
          <w:sz w:val="22"/>
          <w:szCs w:val="22"/>
        </w:rPr>
        <w:t>S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pacing w:val="3"/>
          <w:sz w:val="22"/>
          <w:szCs w:val="22"/>
        </w:rPr>
        <w:t>i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z w:val="22"/>
          <w:szCs w:val="22"/>
        </w:rPr>
        <w:t>ono</w:t>
      </w:r>
      <w:proofErr w:type="spellEnd"/>
      <w:r w:rsidRPr="00EB0765">
        <w:rPr>
          <w:rFonts w:ascii="Bookman Old Style" w:hAnsi="Bookman Old Style"/>
          <w:sz w:val="22"/>
          <w:szCs w:val="22"/>
        </w:rPr>
        <w:t>, 2017:8</w:t>
      </w:r>
      <w:r w:rsidRPr="00EB0765">
        <w:rPr>
          <w:rFonts w:ascii="Bookman Old Style" w:hAnsi="Bookman Old Style"/>
          <w:spacing w:val="2"/>
          <w:sz w:val="22"/>
          <w:szCs w:val="22"/>
        </w:rPr>
        <w:t>5</w:t>
      </w:r>
      <w:r w:rsidRPr="00EB0765">
        <w:rPr>
          <w:rFonts w:ascii="Bookman Old Style" w:hAnsi="Bookman Old Style"/>
          <w:sz w:val="22"/>
          <w:szCs w:val="22"/>
        </w:rPr>
        <w:t xml:space="preserve">). </w:t>
      </w:r>
      <w:proofErr w:type="spellStart"/>
      <w:r w:rsidRPr="00EB0765">
        <w:rPr>
          <w:rFonts w:ascii="Bookman Old Style" w:hAnsi="Bookman Old Style"/>
          <w:sz w:val="22"/>
          <w:szCs w:val="22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ikut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ini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h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it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i</w:t>
      </w:r>
      <w:r w:rsidRPr="00EB0765">
        <w:rPr>
          <w:rFonts w:ascii="Bookman Old Style" w:hAnsi="Bookman Old Style"/>
          <w:spacing w:val="9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-</w:t>
      </w:r>
      <w:r w:rsidRPr="00EB0765">
        <w:rPr>
          <w:rFonts w:ascii="Bookman Old Style" w:hAnsi="Bookman Old Style"/>
          <w:sz w:val="22"/>
          <w:szCs w:val="22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</w:rPr>
        <w:t>r</w:t>
      </w:r>
      <w:r w:rsidRPr="00EB0765">
        <w:rPr>
          <w:rFonts w:ascii="Bookman Old Style" w:hAnsi="Bookman Old Style"/>
          <w:sz w:val="22"/>
          <w:szCs w:val="22"/>
        </w:rPr>
        <w:t>it</w:t>
      </w:r>
      <w:r w:rsidRPr="00EB0765">
        <w:rPr>
          <w:rFonts w:ascii="Bookman Old Style" w:hAnsi="Bookman Old Style"/>
          <w:spacing w:val="-1"/>
          <w:sz w:val="22"/>
          <w:szCs w:val="22"/>
        </w:rPr>
        <w:t>er</w:t>
      </w:r>
      <w:r w:rsidRPr="00EB0765">
        <w:rPr>
          <w:rFonts w:ascii="Bookman Old Style" w:hAnsi="Bookman Old Style"/>
          <w:sz w:val="22"/>
          <w:szCs w:val="22"/>
        </w:rPr>
        <w:t>ia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ng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mbil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l</w:t>
      </w:r>
      <w:proofErr w:type="spellEnd"/>
      <w:r w:rsidRPr="00EB0765">
        <w:rPr>
          <w:rFonts w:ascii="Bookman Old Style" w:hAnsi="Bookman Old Style"/>
          <w:spacing w:val="5"/>
          <w:sz w:val="22"/>
          <w:szCs w:val="22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g</w:t>
      </w:r>
      <w:r w:rsidRPr="00EB0765">
        <w:rPr>
          <w:rFonts w:ascii="Bookman Old Style" w:hAnsi="Bookman Old Style"/>
          <w:spacing w:val="-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d</w:t>
      </w:r>
      <w:r w:rsidRPr="00EB0765">
        <w:rPr>
          <w:rFonts w:ascii="Bookman Old Style" w:hAnsi="Bookman Old Style"/>
          <w:spacing w:val="3"/>
          <w:sz w:val="22"/>
          <w:szCs w:val="22"/>
        </w:rPr>
        <w:t>i</w:t>
      </w:r>
      <w:r w:rsidRPr="00EB0765">
        <w:rPr>
          <w:rFonts w:ascii="Bookman Old Style" w:hAnsi="Bookman Old Style"/>
          <w:spacing w:val="-2"/>
          <w:sz w:val="22"/>
          <w:szCs w:val="22"/>
        </w:rPr>
        <w:t>g</w:t>
      </w:r>
      <w:r w:rsidRPr="00EB0765">
        <w:rPr>
          <w:rFonts w:ascii="Bookman Old Style" w:hAnsi="Bookman Old Style"/>
          <w:sz w:val="22"/>
          <w:szCs w:val="22"/>
        </w:rPr>
        <w:t>u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z w:val="22"/>
          <w:szCs w:val="22"/>
        </w:rPr>
        <w:t>Ak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pacing w:val="2"/>
          <w:sz w:val="22"/>
          <w:szCs w:val="22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m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</w:rPr>
        <w:t>e</w:t>
      </w:r>
      <w:r w:rsidRPr="00EB0765">
        <w:rPr>
          <w:rFonts w:ascii="Bookman Old Style" w:hAnsi="Bookman Old Style"/>
          <w:sz w:val="22"/>
          <w:szCs w:val="22"/>
        </w:rPr>
        <w:t>liti</w:t>
      </w:r>
      <w:r w:rsidRPr="00EB0765">
        <w:rPr>
          <w:rFonts w:ascii="Bookman Old Style" w:hAnsi="Bookman Old Style"/>
          <w:spacing w:val="-1"/>
          <w:sz w:val="22"/>
          <w:szCs w:val="22"/>
        </w:rPr>
        <w:t>a</w:t>
      </w:r>
      <w:r w:rsidRPr="00EB0765">
        <w:rPr>
          <w:rFonts w:ascii="Bookman Old Style" w:hAnsi="Bookman Old Style"/>
          <w:sz w:val="22"/>
          <w:szCs w:val="22"/>
        </w:rPr>
        <w:t>n</w:t>
      </w:r>
      <w:proofErr w:type="spellEnd"/>
      <w:r w:rsidRPr="00EB076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/>
          <w:sz w:val="22"/>
          <w:szCs w:val="22"/>
        </w:rPr>
        <w:t>in</w:t>
      </w:r>
      <w:r w:rsidRPr="00EB0765">
        <w:rPr>
          <w:rFonts w:ascii="Bookman Old Style" w:hAnsi="Bookman Old Style"/>
          <w:spacing w:val="3"/>
          <w:sz w:val="22"/>
          <w:szCs w:val="22"/>
        </w:rPr>
        <w:t>i</w:t>
      </w:r>
      <w:proofErr w:type="spellEnd"/>
      <w:r w:rsidRPr="00EB0765">
        <w:rPr>
          <w:rFonts w:ascii="Bookman Old Style" w:hAnsi="Bookman Old Style"/>
          <w:sz w:val="22"/>
          <w:szCs w:val="22"/>
        </w:rPr>
        <w:t>:</w:t>
      </w:r>
    </w:p>
    <w:p w14:paraId="5809AF20" w14:textId="77777777" w:rsidR="00EB0765" w:rsidRPr="00EB0765" w:rsidRDefault="00EB0765" w:rsidP="00EB0765">
      <w:pPr>
        <w:pStyle w:val="JEM22aBODYARTIKEL"/>
        <w:numPr>
          <w:ilvl w:val="0"/>
          <w:numId w:val="2"/>
        </w:numPr>
        <w:ind w:left="-284" w:firstLine="0"/>
        <w:rPr>
          <w:rFonts w:ascii="Bookman Old Style" w:hAnsi="Bookman Old Style" w:cs="Times New Roman"/>
          <w:sz w:val="22"/>
          <w:szCs w:val="22"/>
          <w:lang w:val="id-ID"/>
        </w:rPr>
      </w:pPr>
      <w:r w:rsidRPr="00EB0765">
        <w:rPr>
          <w:rFonts w:ascii="Bookman Old Style" w:hAnsi="Bookman Old Style" w:cs="Times New Roman"/>
          <w:spacing w:val="1"/>
          <w:sz w:val="22"/>
          <w:szCs w:val="22"/>
        </w:rPr>
        <w:t>P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er</w:t>
      </w:r>
      <w:r w:rsidRPr="00EB0765">
        <w:rPr>
          <w:rFonts w:ascii="Bookman Old Style" w:hAnsi="Bookman Old Style" w:cs="Times New Roman"/>
          <w:sz w:val="22"/>
          <w:szCs w:val="22"/>
        </w:rPr>
        <w:t>us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h</w:t>
      </w:r>
      <w:r w:rsidRPr="00EB0765">
        <w:rPr>
          <w:rFonts w:ascii="Bookman Old Style" w:hAnsi="Bookman Old Style" w:cs="Times New Roman"/>
          <w:spacing w:val="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n</w:t>
      </w:r>
      <w:r w:rsidRPr="00EB0765">
        <w:rPr>
          <w:rFonts w:ascii="Bookman Old Style" w:hAnsi="Bookman Old Style" w:cs="Times New Roman"/>
          <w:spacing w:val="-14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sz w:val="22"/>
          <w:szCs w:val="22"/>
        </w:rPr>
        <w:t>sub</w:t>
      </w:r>
      <w:r w:rsidRPr="00EB0765">
        <w:rPr>
          <w:rFonts w:ascii="Bookman Old Style" w:hAnsi="Bookman Old Style" w:cs="Times New Roman"/>
          <w:spacing w:val="-1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i/>
          <w:sz w:val="22"/>
          <w:szCs w:val="22"/>
        </w:rPr>
        <w:t>s</w:t>
      </w:r>
      <w:r w:rsidRPr="00EB0765">
        <w:rPr>
          <w:rFonts w:ascii="Bookman Old Style" w:hAnsi="Bookman Old Style" w:cs="Times New Roman"/>
          <w:i/>
          <w:spacing w:val="-1"/>
          <w:sz w:val="22"/>
          <w:szCs w:val="22"/>
        </w:rPr>
        <w:t>ek</w:t>
      </w:r>
      <w:r w:rsidRPr="00EB0765">
        <w:rPr>
          <w:rFonts w:ascii="Bookman Old Style" w:hAnsi="Bookman Old Style" w:cs="Times New Roman"/>
          <w:i/>
          <w:sz w:val="22"/>
          <w:szCs w:val="22"/>
        </w:rPr>
        <w:t>tor</w:t>
      </w:r>
      <w:proofErr w:type="spellEnd"/>
      <w:r w:rsidRPr="00EB0765">
        <w:rPr>
          <w:rFonts w:ascii="Bookman Old Style" w:hAnsi="Bookman Old Style" w:cs="Times New Roman"/>
          <w:i/>
          <w:spacing w:val="-9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i/>
          <w:sz w:val="22"/>
          <w:szCs w:val="22"/>
        </w:rPr>
        <w:t>Food</w:t>
      </w:r>
      <w:r w:rsidRPr="00EB0765">
        <w:rPr>
          <w:rFonts w:ascii="Bookman Old Style" w:hAnsi="Bookman Old Style" w:cs="Times New Roman"/>
          <w:i/>
          <w:spacing w:val="-14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i/>
          <w:sz w:val="22"/>
          <w:szCs w:val="22"/>
        </w:rPr>
        <w:t>and</w:t>
      </w:r>
      <w:r w:rsidRPr="00EB0765">
        <w:rPr>
          <w:rFonts w:ascii="Bookman Old Style" w:hAnsi="Bookman Old Style" w:cs="Times New Roman"/>
          <w:i/>
          <w:spacing w:val="-14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i/>
          <w:spacing w:val="2"/>
          <w:sz w:val="22"/>
          <w:szCs w:val="22"/>
        </w:rPr>
        <w:t>B</w:t>
      </w:r>
      <w:r w:rsidRPr="00EB0765">
        <w:rPr>
          <w:rFonts w:ascii="Bookman Old Style" w:hAnsi="Bookman Old Style" w:cs="Times New Roman"/>
          <w:i/>
          <w:spacing w:val="-1"/>
          <w:sz w:val="22"/>
          <w:szCs w:val="22"/>
        </w:rPr>
        <w:t>eve</w:t>
      </w:r>
      <w:r w:rsidRPr="00EB0765">
        <w:rPr>
          <w:rFonts w:ascii="Bookman Old Style" w:hAnsi="Bookman Old Style" w:cs="Times New Roman"/>
          <w:i/>
          <w:sz w:val="22"/>
          <w:szCs w:val="22"/>
        </w:rPr>
        <w:t>ra</w:t>
      </w:r>
      <w:r w:rsidRPr="00EB0765">
        <w:rPr>
          <w:rFonts w:ascii="Bookman Old Style" w:hAnsi="Bookman Old Style" w:cs="Times New Roman"/>
          <w:i/>
          <w:spacing w:val="2"/>
          <w:sz w:val="22"/>
          <w:szCs w:val="22"/>
        </w:rPr>
        <w:t>g</w:t>
      </w:r>
      <w:r w:rsidRPr="00EB0765">
        <w:rPr>
          <w:rFonts w:ascii="Bookman Old Style" w:hAnsi="Bookman Old Style" w:cs="Times New Roman"/>
          <w:i/>
          <w:sz w:val="22"/>
          <w:szCs w:val="22"/>
        </w:rPr>
        <w:t>e</w:t>
      </w:r>
      <w:r w:rsidRPr="00EB0765">
        <w:rPr>
          <w:rFonts w:ascii="Bookman Old Style" w:hAnsi="Bookman Old Style" w:cs="Times New Roman"/>
          <w:i/>
          <w:spacing w:val="-10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spacing w:val="-5"/>
          <w:sz w:val="22"/>
          <w:szCs w:val="22"/>
        </w:rPr>
        <w:t>y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pacing w:val="2"/>
          <w:sz w:val="22"/>
          <w:szCs w:val="22"/>
        </w:rPr>
        <w:t>n</w:t>
      </w:r>
      <w:r w:rsidRPr="00EB0765">
        <w:rPr>
          <w:rFonts w:ascii="Bookman Old Style" w:hAnsi="Bookman Old Style" w:cs="Times New Roman"/>
          <w:sz w:val="22"/>
          <w:szCs w:val="22"/>
        </w:rPr>
        <w:t>g</w:t>
      </w:r>
      <w:r w:rsidRPr="00EB0765">
        <w:rPr>
          <w:rFonts w:ascii="Bookman Old Style" w:hAnsi="Bookman Old Style" w:cs="Times New Roman"/>
          <w:spacing w:val="-1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t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er</w:t>
      </w:r>
      <w:r w:rsidRPr="00EB0765">
        <w:rPr>
          <w:rFonts w:ascii="Bookman Old Style" w:hAnsi="Bookman Old Style" w:cs="Times New Roman"/>
          <w:sz w:val="22"/>
          <w:szCs w:val="22"/>
        </w:rPr>
        <w:t>d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af</w:t>
      </w:r>
      <w:r w:rsidRPr="00EB0765">
        <w:rPr>
          <w:rFonts w:ascii="Bookman Old Style" w:hAnsi="Bookman Old Style" w:cs="Times New Roman"/>
          <w:sz w:val="22"/>
          <w:szCs w:val="22"/>
        </w:rPr>
        <w:t>t</w:t>
      </w:r>
      <w:r w:rsidRPr="00EB0765">
        <w:rPr>
          <w:rFonts w:ascii="Bookman Old Style" w:hAnsi="Bookman Old Style" w:cs="Times New Roman"/>
          <w:spacing w:val="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r</w:t>
      </w:r>
      <w:proofErr w:type="spellEnd"/>
      <w:r w:rsidRPr="00EB0765">
        <w:rPr>
          <w:rFonts w:ascii="Bookman Old Style" w:hAnsi="Bookman Old Style" w:cs="Times New Roman"/>
          <w:spacing w:val="-15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sz w:val="22"/>
          <w:szCs w:val="22"/>
        </w:rPr>
        <w:t>di</w:t>
      </w:r>
      <w:r w:rsidRPr="00EB0765">
        <w:rPr>
          <w:rFonts w:ascii="Bookman Old Style" w:hAnsi="Bookman Old Style" w:cs="Times New Roman"/>
          <w:sz w:val="22"/>
          <w:szCs w:val="22"/>
          <w:lang w:val="id-ID"/>
        </w:rPr>
        <w:t xml:space="preserve"> Bursa Efek Indonesia selama peride 2016-2019.</w:t>
      </w:r>
    </w:p>
    <w:p w14:paraId="069040EF" w14:textId="77777777" w:rsidR="00EB0765" w:rsidRPr="00EB0765" w:rsidRDefault="00EB0765" w:rsidP="00EB0765">
      <w:pPr>
        <w:pStyle w:val="JEM22aBODYARTIKEL"/>
        <w:numPr>
          <w:ilvl w:val="0"/>
          <w:numId w:val="2"/>
        </w:numPr>
        <w:ind w:left="-284" w:firstLine="0"/>
        <w:rPr>
          <w:rFonts w:ascii="Bookman Old Style" w:hAnsi="Bookman Old Style" w:cs="Times New Roman"/>
          <w:sz w:val="22"/>
          <w:szCs w:val="22"/>
          <w:lang w:val="id-ID"/>
        </w:rPr>
      </w:pPr>
      <w:r w:rsidRPr="00EB0765">
        <w:rPr>
          <w:rFonts w:ascii="Bookman Old Style" w:hAnsi="Bookman Old Style" w:cs="Times New Roman"/>
          <w:spacing w:val="1"/>
          <w:sz w:val="22"/>
          <w:szCs w:val="22"/>
        </w:rPr>
        <w:t>P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er</w:t>
      </w:r>
      <w:r w:rsidRPr="00EB0765">
        <w:rPr>
          <w:rFonts w:ascii="Bookman Old Style" w:hAnsi="Bookman Old Style" w:cs="Times New Roman"/>
          <w:sz w:val="22"/>
          <w:szCs w:val="22"/>
        </w:rPr>
        <w:t>us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h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aa</w:t>
      </w:r>
      <w:r w:rsidRPr="00EB0765">
        <w:rPr>
          <w:rFonts w:ascii="Bookman Old Style" w:hAnsi="Bookman Old Style" w:cs="Times New Roman"/>
          <w:sz w:val="22"/>
          <w:szCs w:val="22"/>
        </w:rPr>
        <w:t>n</w:t>
      </w:r>
      <w:r w:rsidRPr="00EB0765">
        <w:rPr>
          <w:rFonts w:ascii="Bookman Old Style" w:hAnsi="Bookman Old Style" w:cs="Times New Roman"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sz w:val="22"/>
          <w:szCs w:val="22"/>
        </w:rPr>
        <w:t>sub</w:t>
      </w:r>
      <w:r w:rsidRPr="00EB0765">
        <w:rPr>
          <w:rFonts w:ascii="Bookman Old Style" w:hAnsi="Bookman Old Style" w:cs="Times New Roman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s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</w:t>
      </w:r>
      <w:r w:rsidRPr="00EB0765">
        <w:rPr>
          <w:rFonts w:ascii="Bookman Old Style" w:hAnsi="Bookman Old Style" w:cs="Times New Roman"/>
          <w:sz w:val="22"/>
          <w:szCs w:val="22"/>
        </w:rPr>
        <w:t>ktor</w:t>
      </w:r>
      <w:proofErr w:type="spellEnd"/>
      <w:r w:rsidRPr="00EB0765">
        <w:rPr>
          <w:rFonts w:ascii="Bookman Old Style" w:hAnsi="Bookman Old Style" w:cs="Times New Roman"/>
          <w:spacing w:val="4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i/>
          <w:sz w:val="22"/>
          <w:szCs w:val="22"/>
        </w:rPr>
        <w:t>Food</w:t>
      </w:r>
      <w:r w:rsidRPr="00EB0765">
        <w:rPr>
          <w:rFonts w:ascii="Bookman Old Style" w:hAnsi="Bookman Old Style" w:cs="Times New Roman"/>
          <w:i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i/>
          <w:sz w:val="22"/>
          <w:szCs w:val="22"/>
        </w:rPr>
        <w:t>and</w:t>
      </w:r>
      <w:r w:rsidRPr="00EB0765">
        <w:rPr>
          <w:rFonts w:ascii="Bookman Old Style" w:hAnsi="Bookman Old Style" w:cs="Times New Roman"/>
          <w:i/>
          <w:spacing w:val="2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i/>
          <w:sz w:val="22"/>
          <w:szCs w:val="22"/>
        </w:rPr>
        <w:t>B</w:t>
      </w:r>
      <w:r w:rsidRPr="00EB0765">
        <w:rPr>
          <w:rFonts w:ascii="Bookman Old Style" w:hAnsi="Bookman Old Style" w:cs="Times New Roman"/>
          <w:i/>
          <w:spacing w:val="-1"/>
          <w:sz w:val="22"/>
          <w:szCs w:val="22"/>
        </w:rPr>
        <w:t>eve</w:t>
      </w:r>
      <w:r w:rsidRPr="00EB0765">
        <w:rPr>
          <w:rFonts w:ascii="Bookman Old Style" w:hAnsi="Bookman Old Style" w:cs="Times New Roman"/>
          <w:i/>
          <w:sz w:val="22"/>
          <w:szCs w:val="22"/>
        </w:rPr>
        <w:t>rage</w:t>
      </w:r>
      <w:r w:rsidRPr="00EB0765">
        <w:rPr>
          <w:rFonts w:ascii="Bookman Old Style" w:hAnsi="Bookman Old Style" w:cs="Times New Roman"/>
          <w:i/>
          <w:spacing w:val="7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spacing w:val="-5"/>
          <w:sz w:val="22"/>
          <w:szCs w:val="22"/>
        </w:rPr>
        <w:t>y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pacing w:val="2"/>
          <w:sz w:val="22"/>
          <w:szCs w:val="22"/>
        </w:rPr>
        <w:t>n</w:t>
      </w:r>
      <w:r w:rsidRPr="00EB0765">
        <w:rPr>
          <w:rFonts w:ascii="Bookman Old Style" w:hAnsi="Bookman Old Style" w:cs="Times New Roman"/>
          <w:sz w:val="22"/>
          <w:szCs w:val="22"/>
        </w:rPr>
        <w:t xml:space="preserve">g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m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</w:t>
      </w:r>
      <w:r w:rsidRPr="00EB0765">
        <w:rPr>
          <w:rFonts w:ascii="Bookman Old Style" w:hAnsi="Bookman Old Style" w:cs="Times New Roman"/>
          <w:sz w:val="22"/>
          <w:szCs w:val="22"/>
        </w:rPr>
        <w:t>mpublik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sik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n</w:t>
      </w:r>
      <w:proofErr w:type="spellEnd"/>
      <w:r w:rsidRPr="00EB0765">
        <w:rPr>
          <w:rFonts w:ascii="Bookman Old Style" w:hAnsi="Bookman Old Style" w:cs="Times New Roman"/>
          <w:spacing w:val="4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s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</w:t>
      </w:r>
      <w:r w:rsidRPr="00EB0765">
        <w:rPr>
          <w:rFonts w:ascii="Bookman Old Style" w:hAnsi="Bookman Old Style" w:cs="Times New Roman"/>
          <w:sz w:val="22"/>
          <w:szCs w:val="22"/>
        </w:rPr>
        <w:t>lu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r</w:t>
      </w:r>
      <w:r w:rsidRPr="00EB0765">
        <w:rPr>
          <w:rFonts w:ascii="Bookman Old Style" w:hAnsi="Bookman Old Style" w:cs="Times New Roman"/>
          <w:sz w:val="22"/>
          <w:szCs w:val="22"/>
        </w:rPr>
        <w:t>uh</w:t>
      </w:r>
      <w:proofErr w:type="spellEnd"/>
      <w:r w:rsidRPr="00EB0765">
        <w:rPr>
          <w:rFonts w:ascii="Bookman Old Style" w:hAnsi="Bookman Old Style" w:cs="Times New Roman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l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po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ra</w:t>
      </w:r>
      <w:r w:rsidRPr="00EB0765">
        <w:rPr>
          <w:rFonts w:ascii="Bookman Old Style" w:hAnsi="Bookman Old Style" w:cs="Times New Roman"/>
          <w:sz w:val="22"/>
          <w:szCs w:val="22"/>
        </w:rPr>
        <w:t>n</w:t>
      </w:r>
      <w:proofErr w:type="spellEnd"/>
      <w:r w:rsidRPr="00EB0765">
        <w:rPr>
          <w:rFonts w:ascii="Bookman Old Style" w:hAnsi="Bookman Old Style" w:cs="Times New Roman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pacing w:val="2"/>
          <w:sz w:val="22"/>
          <w:szCs w:val="22"/>
        </w:rPr>
        <w:t>k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</w:t>
      </w:r>
      <w:r w:rsidRPr="00EB0765">
        <w:rPr>
          <w:rFonts w:ascii="Bookman Old Style" w:hAnsi="Bookman Old Style" w:cs="Times New Roman"/>
          <w:sz w:val="22"/>
          <w:szCs w:val="22"/>
        </w:rPr>
        <w:t>u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pacing w:val="2"/>
          <w:sz w:val="22"/>
          <w:szCs w:val="22"/>
        </w:rPr>
        <w:t>n</w:t>
      </w:r>
      <w:r w:rsidRPr="00EB0765">
        <w:rPr>
          <w:rFonts w:ascii="Bookman Old Style" w:hAnsi="Bookman Old Style" w:cs="Times New Roman"/>
          <w:spacing w:val="-2"/>
          <w:sz w:val="22"/>
          <w:szCs w:val="22"/>
        </w:rPr>
        <w:t>g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n</w:t>
      </w:r>
      <w:proofErr w:type="spellEnd"/>
      <w:r w:rsidRPr="00EB0765">
        <w:rPr>
          <w:rFonts w:ascii="Bookman Old Style" w:hAnsi="Bookman Old Style" w:cs="Times New Roman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s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</w:t>
      </w:r>
      <w:r w:rsidRPr="00EB0765">
        <w:rPr>
          <w:rFonts w:ascii="Bookman Old Style" w:hAnsi="Bookman Old Style" w:cs="Times New Roman"/>
          <w:spacing w:val="1"/>
          <w:sz w:val="22"/>
          <w:szCs w:val="22"/>
        </w:rPr>
        <w:t>c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pacing w:val="1"/>
          <w:sz w:val="22"/>
          <w:szCs w:val="22"/>
        </w:rPr>
        <w:t>r</w:t>
      </w:r>
      <w:r w:rsidRPr="00EB0765">
        <w:rPr>
          <w:rFonts w:ascii="Bookman Old Style" w:hAnsi="Bookman Old Style" w:cs="Times New Roman"/>
          <w:sz w:val="22"/>
          <w:szCs w:val="22"/>
        </w:rPr>
        <w:t>a</w:t>
      </w:r>
      <w:proofErr w:type="spellEnd"/>
      <w:r w:rsidRPr="00EB0765">
        <w:rPr>
          <w:rFonts w:ascii="Bookman Old Style" w:hAnsi="Bookman Old Style" w:cs="Times New Roman"/>
          <w:spacing w:val="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l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</w:t>
      </w:r>
      <w:r w:rsidRPr="00EB0765">
        <w:rPr>
          <w:rFonts w:ascii="Bookman Old Style" w:hAnsi="Bookman Old Style" w:cs="Times New Roman"/>
          <w:spacing w:val="2"/>
          <w:sz w:val="22"/>
          <w:szCs w:val="22"/>
        </w:rPr>
        <w:t>n</w:t>
      </w:r>
      <w:r w:rsidRPr="00EB0765">
        <w:rPr>
          <w:rFonts w:ascii="Bookman Old Style" w:hAnsi="Bookman Old Style" w:cs="Times New Roman"/>
          <w:spacing w:val="-2"/>
          <w:sz w:val="22"/>
          <w:szCs w:val="22"/>
        </w:rPr>
        <w:t>g</w:t>
      </w:r>
      <w:r w:rsidRPr="00EB0765">
        <w:rPr>
          <w:rFonts w:ascii="Bookman Old Style" w:hAnsi="Bookman Old Style" w:cs="Times New Roman"/>
          <w:sz w:val="22"/>
          <w:szCs w:val="22"/>
        </w:rPr>
        <w:t>k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p</w:t>
      </w:r>
      <w:proofErr w:type="spellEnd"/>
      <w:r w:rsidRPr="00EB0765">
        <w:rPr>
          <w:rFonts w:ascii="Bookman Old Style" w:hAnsi="Bookman Old Style" w:cs="Times New Roman"/>
          <w:spacing w:val="1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spacing w:val="2"/>
          <w:sz w:val="22"/>
          <w:szCs w:val="22"/>
        </w:rPr>
        <w:t>d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n</w:t>
      </w:r>
      <w:r w:rsidRPr="00EB0765">
        <w:rPr>
          <w:rFonts w:ascii="Bookman Old Style" w:hAnsi="Bookman Old Style" w:cs="Times New Roman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t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</w:t>
      </w:r>
      <w:r w:rsidRPr="00EB0765">
        <w:rPr>
          <w:rFonts w:ascii="Bookman Old Style" w:hAnsi="Bookman Old Style" w:cs="Times New Roman"/>
          <w:sz w:val="22"/>
          <w:szCs w:val="22"/>
        </w:rPr>
        <w:t>l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h</w:t>
      </w:r>
      <w:proofErr w:type="spellEnd"/>
      <w:r w:rsidRPr="00EB0765">
        <w:rPr>
          <w:rFonts w:ascii="Bookman Old Style" w:hAnsi="Bookman Old Style" w:cs="Times New Roman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di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pacing w:val="2"/>
          <w:sz w:val="22"/>
          <w:szCs w:val="22"/>
        </w:rPr>
        <w:t>u</w:t>
      </w:r>
      <w:r w:rsidRPr="00EB0765">
        <w:rPr>
          <w:rFonts w:ascii="Bookman Old Style" w:hAnsi="Bookman Old Style" w:cs="Times New Roman"/>
          <w:sz w:val="22"/>
          <w:szCs w:val="22"/>
        </w:rPr>
        <w:t>dit</w:t>
      </w:r>
      <w:proofErr w:type="spellEnd"/>
      <w:r w:rsidRPr="00EB0765">
        <w:rPr>
          <w:rFonts w:ascii="Bookman Old Style" w:hAnsi="Bookman Old Style" w:cs="Times New Roman"/>
          <w:spacing w:val="1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s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</w:t>
      </w:r>
      <w:r w:rsidRPr="00EB0765">
        <w:rPr>
          <w:rFonts w:ascii="Bookman Old Style" w:hAnsi="Bookman Old Style" w:cs="Times New Roman"/>
          <w:sz w:val="22"/>
          <w:szCs w:val="22"/>
        </w:rPr>
        <w:t>l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ma</w:t>
      </w:r>
      <w:proofErr w:type="spellEnd"/>
      <w:r w:rsidRPr="00EB0765">
        <w:rPr>
          <w:rFonts w:ascii="Bookman Old Style" w:hAnsi="Bookman Old Style" w:cs="Times New Roman"/>
          <w:spacing w:val="6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p</w:t>
      </w:r>
      <w:r w:rsidRPr="00EB0765">
        <w:rPr>
          <w:rFonts w:ascii="Bookman Old Style" w:hAnsi="Bookman Old Style" w:cs="Times New Roman"/>
          <w:spacing w:val="1"/>
          <w:sz w:val="22"/>
          <w:szCs w:val="22"/>
        </w:rPr>
        <w:t>e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r</w:t>
      </w:r>
      <w:r w:rsidRPr="00EB0765">
        <w:rPr>
          <w:rFonts w:ascii="Bookman Old Style" w:hAnsi="Bookman Old Style" w:cs="Times New Roman"/>
          <w:sz w:val="22"/>
          <w:szCs w:val="22"/>
        </w:rPr>
        <w:t>iode</w:t>
      </w:r>
      <w:proofErr w:type="spellEnd"/>
      <w:r w:rsidRPr="00EB0765">
        <w:rPr>
          <w:rFonts w:ascii="Bookman Old Style" w:hAnsi="Bookman Old Style" w:cs="Times New Roman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pacing w:val="2"/>
          <w:sz w:val="22"/>
          <w:szCs w:val="22"/>
        </w:rPr>
        <w:t>p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</w:t>
      </w:r>
      <w:r w:rsidRPr="00EB0765">
        <w:rPr>
          <w:rFonts w:ascii="Bookman Old Style" w:hAnsi="Bookman Old Style" w:cs="Times New Roman"/>
          <w:spacing w:val="2"/>
          <w:sz w:val="22"/>
          <w:szCs w:val="22"/>
        </w:rPr>
        <w:t>n</w:t>
      </w:r>
      <w:r w:rsidRPr="00EB0765">
        <w:rPr>
          <w:rFonts w:ascii="Bookman Old Style" w:hAnsi="Bookman Old Style" w:cs="Times New Roman"/>
          <w:sz w:val="22"/>
          <w:szCs w:val="22"/>
        </w:rPr>
        <w:t>g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m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t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n</w:t>
      </w:r>
      <w:proofErr w:type="spellEnd"/>
      <w:r w:rsidRPr="00EB0765">
        <w:rPr>
          <w:rFonts w:ascii="Bookman Old Style" w:hAnsi="Bookman Old Style" w:cs="Times New Roman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t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hun</w:t>
      </w:r>
      <w:proofErr w:type="spellEnd"/>
      <w:r w:rsidRPr="00EB0765">
        <w:rPr>
          <w:rFonts w:ascii="Bookman Old Style" w:hAnsi="Bookman Old Style" w:cs="Times New Roman"/>
          <w:sz w:val="22"/>
          <w:szCs w:val="22"/>
        </w:rPr>
        <w:t xml:space="preserve"> 2016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-</w:t>
      </w:r>
      <w:r w:rsidRPr="00EB0765">
        <w:rPr>
          <w:rFonts w:ascii="Bookman Old Style" w:hAnsi="Bookman Old Style" w:cs="Times New Roman"/>
          <w:sz w:val="22"/>
          <w:szCs w:val="22"/>
        </w:rPr>
        <w:t>2019.</w:t>
      </w:r>
    </w:p>
    <w:p w14:paraId="6717D049" w14:textId="77777777" w:rsidR="00EB0765" w:rsidRPr="00EB0765" w:rsidRDefault="00EB0765" w:rsidP="00EB0765">
      <w:pPr>
        <w:pStyle w:val="JEM22aBODYARTIKEL"/>
        <w:numPr>
          <w:ilvl w:val="0"/>
          <w:numId w:val="2"/>
        </w:numPr>
        <w:ind w:left="-284" w:firstLine="0"/>
        <w:rPr>
          <w:rFonts w:ascii="Bookman Old Style" w:hAnsi="Bookman Old Style" w:cs="Times New Roman"/>
          <w:sz w:val="22"/>
          <w:szCs w:val="22"/>
          <w:lang w:val="id-ID"/>
        </w:rPr>
      </w:pPr>
      <w:r w:rsidRPr="00EB0765">
        <w:rPr>
          <w:rFonts w:ascii="Bookman Old Style" w:hAnsi="Bookman Old Style" w:cs="Times New Roman"/>
          <w:spacing w:val="1"/>
          <w:sz w:val="22"/>
          <w:szCs w:val="22"/>
        </w:rPr>
        <w:lastRenderedPageBreak/>
        <w:t>P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er</w:t>
      </w:r>
      <w:r w:rsidRPr="00EB0765">
        <w:rPr>
          <w:rFonts w:ascii="Bookman Old Style" w:hAnsi="Bookman Old Style" w:cs="Times New Roman"/>
          <w:sz w:val="22"/>
          <w:szCs w:val="22"/>
        </w:rPr>
        <w:t>us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h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aa</w:t>
      </w:r>
      <w:r w:rsidRPr="00EB0765">
        <w:rPr>
          <w:rFonts w:ascii="Bookman Old Style" w:hAnsi="Bookman Old Style" w:cs="Times New Roman"/>
          <w:sz w:val="22"/>
          <w:szCs w:val="22"/>
        </w:rPr>
        <w:t>n</w:t>
      </w:r>
      <w:r w:rsidRPr="00EB0765">
        <w:rPr>
          <w:rFonts w:ascii="Bookman Old Style" w:hAnsi="Bookman Old Style" w:cs="Times New Roman"/>
          <w:spacing w:val="-10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sz w:val="22"/>
          <w:szCs w:val="22"/>
        </w:rPr>
        <w:t>sub</w:t>
      </w:r>
      <w:r w:rsidRPr="00EB0765">
        <w:rPr>
          <w:rFonts w:ascii="Bookman Old Style" w:hAnsi="Bookman Old Style" w:cs="Times New Roman"/>
          <w:spacing w:val="-9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i/>
          <w:sz w:val="22"/>
          <w:szCs w:val="22"/>
        </w:rPr>
        <w:t>s</w:t>
      </w:r>
      <w:r w:rsidRPr="00EB0765">
        <w:rPr>
          <w:rFonts w:ascii="Bookman Old Style" w:hAnsi="Bookman Old Style" w:cs="Times New Roman"/>
          <w:i/>
          <w:spacing w:val="-1"/>
          <w:sz w:val="22"/>
          <w:szCs w:val="22"/>
        </w:rPr>
        <w:t>ek</w:t>
      </w:r>
      <w:r w:rsidRPr="00EB0765">
        <w:rPr>
          <w:rFonts w:ascii="Bookman Old Style" w:hAnsi="Bookman Old Style" w:cs="Times New Roman"/>
          <w:i/>
          <w:sz w:val="22"/>
          <w:szCs w:val="22"/>
        </w:rPr>
        <w:t>tor</w:t>
      </w:r>
      <w:proofErr w:type="spellEnd"/>
      <w:r w:rsidRPr="00EB0765">
        <w:rPr>
          <w:rFonts w:ascii="Bookman Old Style" w:hAnsi="Bookman Old Style" w:cs="Times New Roman"/>
          <w:i/>
          <w:spacing w:val="-7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i/>
          <w:sz w:val="22"/>
          <w:szCs w:val="22"/>
        </w:rPr>
        <w:t>Food</w:t>
      </w:r>
      <w:r w:rsidRPr="00EB0765">
        <w:rPr>
          <w:rFonts w:ascii="Bookman Old Style" w:hAnsi="Bookman Old Style" w:cs="Times New Roman"/>
          <w:i/>
          <w:spacing w:val="-10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i/>
          <w:sz w:val="22"/>
          <w:szCs w:val="22"/>
        </w:rPr>
        <w:t>and</w:t>
      </w:r>
      <w:r w:rsidRPr="00EB0765">
        <w:rPr>
          <w:rFonts w:ascii="Bookman Old Style" w:hAnsi="Bookman Old Style" w:cs="Times New Roman"/>
          <w:i/>
          <w:spacing w:val="-10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i/>
          <w:sz w:val="22"/>
          <w:szCs w:val="22"/>
        </w:rPr>
        <w:t>B</w:t>
      </w:r>
      <w:r w:rsidRPr="00EB0765">
        <w:rPr>
          <w:rFonts w:ascii="Bookman Old Style" w:hAnsi="Bookman Old Style" w:cs="Times New Roman"/>
          <w:i/>
          <w:spacing w:val="-1"/>
          <w:sz w:val="22"/>
          <w:szCs w:val="22"/>
        </w:rPr>
        <w:t>eve</w:t>
      </w:r>
      <w:r w:rsidRPr="00EB0765">
        <w:rPr>
          <w:rFonts w:ascii="Bookman Old Style" w:hAnsi="Bookman Old Style" w:cs="Times New Roman"/>
          <w:i/>
          <w:sz w:val="22"/>
          <w:szCs w:val="22"/>
        </w:rPr>
        <w:t>rage</w:t>
      </w:r>
      <w:r w:rsidRPr="00EB0765">
        <w:rPr>
          <w:rFonts w:ascii="Bookman Old Style" w:hAnsi="Bookman Old Style" w:cs="Times New Roman"/>
          <w:i/>
          <w:spacing w:val="-10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pacing w:val="2"/>
          <w:sz w:val="22"/>
          <w:szCs w:val="22"/>
        </w:rPr>
        <w:t>d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</w:t>
      </w:r>
      <w:r w:rsidRPr="00EB0765">
        <w:rPr>
          <w:rFonts w:ascii="Bookman Old Style" w:hAnsi="Bookman Old Style" w:cs="Times New Roman"/>
          <w:spacing w:val="2"/>
          <w:sz w:val="22"/>
          <w:szCs w:val="22"/>
        </w:rPr>
        <w:t>n</w:t>
      </w:r>
      <w:r w:rsidRPr="00EB0765">
        <w:rPr>
          <w:rFonts w:ascii="Bookman Old Style" w:hAnsi="Bookman Old Style" w:cs="Times New Roman"/>
          <w:sz w:val="22"/>
          <w:szCs w:val="22"/>
        </w:rPr>
        <w:t>g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n</w:t>
      </w:r>
      <w:proofErr w:type="spellEnd"/>
      <w:r w:rsidRPr="00EB0765">
        <w:rPr>
          <w:rFonts w:ascii="Bookman Old Style" w:hAnsi="Bookman Old Style" w:cs="Times New Roman"/>
          <w:spacing w:val="-7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spacing w:val="-5"/>
          <w:sz w:val="22"/>
          <w:szCs w:val="22"/>
        </w:rPr>
        <w:t>y</w:t>
      </w:r>
      <w:r w:rsidRPr="00EB0765">
        <w:rPr>
          <w:rFonts w:ascii="Bookman Old Style" w:hAnsi="Bookman Old Style" w:cs="Times New Roman"/>
          <w:spacing w:val="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pacing w:val="2"/>
          <w:sz w:val="22"/>
          <w:szCs w:val="22"/>
        </w:rPr>
        <w:t>n</w:t>
      </w:r>
      <w:r w:rsidRPr="00EB0765">
        <w:rPr>
          <w:rFonts w:ascii="Bookman Old Style" w:hAnsi="Bookman Old Style" w:cs="Times New Roman"/>
          <w:sz w:val="22"/>
          <w:szCs w:val="22"/>
        </w:rPr>
        <w:t>g</w:t>
      </w:r>
      <w:r w:rsidRPr="00EB0765">
        <w:rPr>
          <w:rFonts w:ascii="Bookman Old Style" w:hAnsi="Bookman Old Style" w:cs="Times New Roman"/>
          <w:spacing w:val="-12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m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</w:t>
      </w:r>
      <w:r w:rsidRPr="00EB0765">
        <w:rPr>
          <w:rFonts w:ascii="Bookman Old Style" w:hAnsi="Bookman Old Style" w:cs="Times New Roman"/>
          <w:sz w:val="22"/>
          <w:szCs w:val="22"/>
        </w:rPr>
        <w:t>miliki</w:t>
      </w:r>
      <w:proofErr w:type="spellEnd"/>
      <w:r w:rsidRPr="00EB0765">
        <w:rPr>
          <w:rFonts w:ascii="Bookman Old Style" w:hAnsi="Bookman Old Style" w:cs="Times New Roman"/>
          <w:spacing w:val="-9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sz w:val="22"/>
          <w:szCs w:val="22"/>
        </w:rPr>
        <w:t>d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t</w:t>
      </w:r>
      <w:r w:rsidRPr="00EB0765">
        <w:rPr>
          <w:rFonts w:ascii="Bookman Old Style" w:hAnsi="Bookman Old Style" w:cs="Times New Roman"/>
          <w:spacing w:val="2"/>
          <w:sz w:val="22"/>
          <w:szCs w:val="22"/>
        </w:rPr>
        <w:t>a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-</w:t>
      </w:r>
      <w:r w:rsidRPr="00EB0765">
        <w:rPr>
          <w:rFonts w:ascii="Bookman Old Style" w:hAnsi="Bookman Old Style" w:cs="Times New Roman"/>
          <w:sz w:val="22"/>
          <w:szCs w:val="22"/>
        </w:rPr>
        <w:t>d</w:t>
      </w:r>
      <w:r w:rsidRPr="00EB0765">
        <w:rPr>
          <w:rFonts w:ascii="Bookman Old Style" w:hAnsi="Bookman Old Style" w:cs="Times New Roman"/>
          <w:spacing w:val="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ta</w:t>
      </w:r>
      <w:r w:rsidRPr="00EB0765">
        <w:rPr>
          <w:rFonts w:ascii="Bookman Old Style" w:hAnsi="Bookman Old Style" w:cs="Times New Roman"/>
          <w:spacing w:val="-8"/>
          <w:sz w:val="22"/>
          <w:szCs w:val="22"/>
        </w:rPr>
        <w:t xml:space="preserve"> </w:t>
      </w:r>
      <w:r w:rsidRPr="00EB0765">
        <w:rPr>
          <w:rFonts w:ascii="Bookman Old Style" w:hAnsi="Bookman Old Style" w:cs="Times New Roman"/>
          <w:spacing w:val="-5"/>
          <w:sz w:val="22"/>
          <w:szCs w:val="22"/>
        </w:rPr>
        <w:t>y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pacing w:val="2"/>
          <w:sz w:val="22"/>
          <w:szCs w:val="22"/>
        </w:rPr>
        <w:t>n</w:t>
      </w:r>
      <w:r w:rsidRPr="00EB0765">
        <w:rPr>
          <w:rFonts w:ascii="Bookman Old Style" w:hAnsi="Bookman Old Style" w:cs="Times New Roman"/>
          <w:sz w:val="22"/>
          <w:szCs w:val="22"/>
        </w:rPr>
        <w:t xml:space="preserve">g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b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er</w:t>
      </w:r>
      <w:r w:rsidRPr="00EB0765">
        <w:rPr>
          <w:rFonts w:ascii="Bookman Old Style" w:hAnsi="Bookman Old Style" w:cs="Times New Roman"/>
          <w:sz w:val="22"/>
          <w:szCs w:val="22"/>
        </w:rPr>
        <w:t>k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it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n</w:t>
      </w:r>
      <w:proofErr w:type="spellEnd"/>
      <w:r w:rsidRPr="00EB0765">
        <w:rPr>
          <w:rFonts w:ascii="Bookman Old Style" w:hAnsi="Bookman Old Style" w:cs="Times New Roman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d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</w:t>
      </w:r>
      <w:r w:rsidRPr="00EB0765">
        <w:rPr>
          <w:rFonts w:ascii="Bookman Old Style" w:hAnsi="Bookman Old Style" w:cs="Times New Roman"/>
          <w:spacing w:val="2"/>
          <w:sz w:val="22"/>
          <w:szCs w:val="22"/>
        </w:rPr>
        <w:t>n</w:t>
      </w:r>
      <w:r w:rsidRPr="00EB0765">
        <w:rPr>
          <w:rFonts w:ascii="Bookman Old Style" w:hAnsi="Bookman Old Style" w:cs="Times New Roman"/>
          <w:sz w:val="22"/>
          <w:szCs w:val="22"/>
        </w:rPr>
        <w:t>g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n</w:t>
      </w:r>
      <w:proofErr w:type="spellEnd"/>
      <w:r w:rsidRPr="00EB0765">
        <w:rPr>
          <w:rFonts w:ascii="Bookman Old Style" w:hAnsi="Bookman Old Style" w:cs="Times New Roman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v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ar</w:t>
      </w:r>
      <w:r w:rsidRPr="00EB0765">
        <w:rPr>
          <w:rFonts w:ascii="Bookman Old Style" w:hAnsi="Bookman Old Style" w:cs="Times New Roman"/>
          <w:sz w:val="22"/>
          <w:szCs w:val="22"/>
        </w:rPr>
        <w:t>i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b</w:t>
      </w:r>
      <w:r w:rsidRPr="00EB0765">
        <w:rPr>
          <w:rFonts w:ascii="Bookman Old Style" w:hAnsi="Bookman Old Style" w:cs="Times New Roman"/>
          <w:spacing w:val="1"/>
          <w:sz w:val="22"/>
          <w:szCs w:val="22"/>
        </w:rPr>
        <w:t>e</w:t>
      </w:r>
      <w:r w:rsidRPr="00EB0765">
        <w:rPr>
          <w:rFonts w:ascii="Bookman Old Style" w:hAnsi="Bookman Old Style" w:cs="Times New Roman"/>
          <w:sz w:val="22"/>
          <w:szCs w:val="22"/>
        </w:rPr>
        <w:t>l</w:t>
      </w:r>
      <w:proofErr w:type="spellEnd"/>
      <w:r w:rsidRPr="00EB0765">
        <w:rPr>
          <w:rFonts w:ascii="Bookman Old Style" w:hAnsi="Bookman Old Style" w:cs="Times New Roman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p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</w:t>
      </w:r>
      <w:r w:rsidRPr="00EB0765">
        <w:rPr>
          <w:rFonts w:ascii="Bookman Old Style" w:hAnsi="Bookman Old Style" w:cs="Times New Roman"/>
          <w:sz w:val="22"/>
          <w:szCs w:val="22"/>
        </w:rPr>
        <w:t>n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</w:t>
      </w:r>
      <w:r w:rsidRPr="00EB0765">
        <w:rPr>
          <w:rFonts w:ascii="Bookman Old Style" w:hAnsi="Bookman Old Style" w:cs="Times New Roman"/>
          <w:sz w:val="22"/>
          <w:szCs w:val="22"/>
        </w:rPr>
        <w:t>liti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n</w:t>
      </w:r>
      <w:proofErr w:type="spellEnd"/>
      <w:r w:rsidRPr="00EB0765">
        <w:rPr>
          <w:rFonts w:ascii="Bookman Old Style" w:hAnsi="Bookman Old Style" w:cs="Times New Roman"/>
          <w:sz w:val="22"/>
          <w:szCs w:val="22"/>
        </w:rPr>
        <w:t xml:space="preserve"> di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d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l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m</w:t>
      </w:r>
      <w:proofErr w:type="spellEnd"/>
      <w:r w:rsidRPr="00EB0765">
        <w:rPr>
          <w:rFonts w:ascii="Bookman Old Style" w:hAnsi="Bookman Old Style" w:cs="Times New Roman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pacing w:val="-5"/>
          <w:sz w:val="22"/>
          <w:szCs w:val="22"/>
        </w:rPr>
        <w:t>L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pacing w:val="2"/>
          <w:sz w:val="22"/>
          <w:szCs w:val="22"/>
        </w:rPr>
        <w:t>p</w:t>
      </w:r>
      <w:r w:rsidRPr="00EB0765">
        <w:rPr>
          <w:rFonts w:ascii="Bookman Old Style" w:hAnsi="Bookman Old Style" w:cs="Times New Roman"/>
          <w:sz w:val="22"/>
          <w:szCs w:val="22"/>
        </w:rPr>
        <w:t>o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ra</w:t>
      </w:r>
      <w:r w:rsidRPr="00EB0765">
        <w:rPr>
          <w:rFonts w:ascii="Bookman Old Style" w:hAnsi="Bookman Old Style" w:cs="Times New Roman"/>
          <w:sz w:val="22"/>
          <w:szCs w:val="22"/>
        </w:rPr>
        <w:t>n</w:t>
      </w:r>
      <w:proofErr w:type="spellEnd"/>
      <w:r w:rsidRPr="00EB0765">
        <w:rPr>
          <w:rFonts w:ascii="Bookman Old Style" w:hAnsi="Bookman Old Style" w:cs="Times New Roman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t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hun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n</w:t>
      </w:r>
      <w:proofErr w:type="spellEnd"/>
      <w:r w:rsidRPr="00EB0765">
        <w:rPr>
          <w:rFonts w:ascii="Bookman Old Style" w:hAnsi="Bookman Old Style" w:cs="Times New Roman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p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er</w:t>
      </w:r>
      <w:r w:rsidRPr="00EB0765">
        <w:rPr>
          <w:rFonts w:ascii="Bookman Old Style" w:hAnsi="Bookman Old Style" w:cs="Times New Roman"/>
          <w:sz w:val="22"/>
          <w:szCs w:val="22"/>
        </w:rPr>
        <w:t>u</w:t>
      </w:r>
      <w:r w:rsidRPr="00EB0765">
        <w:rPr>
          <w:rFonts w:ascii="Bookman Old Style" w:hAnsi="Bookman Old Style" w:cs="Times New Roman"/>
          <w:spacing w:val="2"/>
          <w:sz w:val="22"/>
          <w:szCs w:val="22"/>
        </w:rPr>
        <w:t>s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z w:val="22"/>
          <w:szCs w:val="22"/>
        </w:rPr>
        <w:t>h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aa</w:t>
      </w:r>
      <w:r w:rsidRPr="00EB0765">
        <w:rPr>
          <w:rFonts w:ascii="Bookman Old Style" w:hAnsi="Bookman Old Style" w:cs="Times New Roman"/>
          <w:sz w:val="22"/>
          <w:szCs w:val="22"/>
        </w:rPr>
        <w:t>n</w:t>
      </w:r>
      <w:proofErr w:type="spellEnd"/>
      <w:r w:rsidRPr="00EB0765">
        <w:rPr>
          <w:rFonts w:ascii="Bookman Old Style" w:hAnsi="Bookman Old Style" w:cs="Times New Roman"/>
          <w:spacing w:val="3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s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</w:t>
      </w:r>
      <w:r w:rsidRPr="00EB0765">
        <w:rPr>
          <w:rFonts w:ascii="Bookman Old Style" w:hAnsi="Bookman Old Style" w:cs="Times New Roman"/>
          <w:sz w:val="22"/>
          <w:szCs w:val="22"/>
        </w:rPr>
        <w:t>l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EB0765">
        <w:rPr>
          <w:rFonts w:ascii="Bookman Old Style" w:hAnsi="Bookman Old Style" w:cs="Times New Roman"/>
          <w:spacing w:val="7"/>
          <w:sz w:val="22"/>
          <w:szCs w:val="22"/>
        </w:rPr>
        <w:t>m</w:t>
      </w:r>
      <w:r w:rsidRPr="00EB0765">
        <w:rPr>
          <w:rFonts w:ascii="Bookman Old Style" w:hAnsi="Bookman Old Style" w:cs="Times New Roman"/>
          <w:sz w:val="22"/>
          <w:szCs w:val="22"/>
        </w:rPr>
        <w:t>a</w:t>
      </w:r>
      <w:proofErr w:type="spellEnd"/>
      <w:r w:rsidRPr="00EB0765">
        <w:rPr>
          <w:rFonts w:ascii="Bookman Old Style" w:hAnsi="Bookman Old Style" w:cs="Times New Roman"/>
          <w:sz w:val="22"/>
          <w:szCs w:val="22"/>
        </w:rPr>
        <w:t xml:space="preserve"> </w:t>
      </w:r>
      <w:proofErr w:type="spellStart"/>
      <w:r w:rsidRPr="00EB0765">
        <w:rPr>
          <w:rFonts w:ascii="Bookman Old Style" w:hAnsi="Bookman Old Style" w:cs="Times New Roman"/>
          <w:sz w:val="22"/>
          <w:szCs w:val="22"/>
        </w:rPr>
        <w:t>p</w:t>
      </w:r>
      <w:r w:rsidRPr="00EB0765">
        <w:rPr>
          <w:rFonts w:ascii="Bookman Old Style" w:hAnsi="Bookman Old Style" w:cs="Times New Roman"/>
          <w:spacing w:val="-1"/>
          <w:sz w:val="22"/>
          <w:szCs w:val="22"/>
        </w:rPr>
        <w:t>er</w:t>
      </w:r>
      <w:r w:rsidRPr="00EB0765">
        <w:rPr>
          <w:rFonts w:ascii="Bookman Old Style" w:hAnsi="Bookman Old Style" w:cs="Times New Roman"/>
          <w:sz w:val="22"/>
          <w:szCs w:val="22"/>
        </w:rPr>
        <w:t>iode</w:t>
      </w:r>
      <w:proofErr w:type="spellEnd"/>
      <w:r w:rsidRPr="00EB0765">
        <w:rPr>
          <w:rFonts w:ascii="Bookman Old Style" w:hAnsi="Bookman Old Style" w:cs="Times New Roman"/>
          <w:sz w:val="22"/>
          <w:szCs w:val="22"/>
          <w:lang w:val="id-ID"/>
        </w:rPr>
        <w:t xml:space="preserve"> tahun 2016-2019  </w:t>
      </w:r>
    </w:p>
    <w:p w14:paraId="179E7AF5" w14:textId="77777777" w:rsidR="00EB0765" w:rsidRPr="00EB0765" w:rsidRDefault="00EB0765" w:rsidP="00EB0765">
      <w:pPr>
        <w:pStyle w:val="JEM22aBODYARTIKEL"/>
        <w:ind w:left="786"/>
        <w:rPr>
          <w:rFonts w:ascii="Bookman Old Style" w:hAnsi="Bookman Old Style" w:cs="Times New Roman"/>
          <w:b/>
          <w:bCs/>
          <w:sz w:val="22"/>
          <w:szCs w:val="22"/>
          <w:lang w:val="en-US"/>
        </w:rPr>
      </w:pPr>
    </w:p>
    <w:p w14:paraId="35DFB4D7" w14:textId="77777777" w:rsidR="00EB0765" w:rsidRPr="00EB0765" w:rsidRDefault="00EB0765" w:rsidP="00EB0765">
      <w:pPr>
        <w:pStyle w:val="JEM22aBODYARTIKEL"/>
        <w:rPr>
          <w:rFonts w:ascii="Bookman Old Style" w:hAnsi="Bookman Old Style" w:cs="Times New Roman"/>
          <w:b/>
          <w:bCs/>
          <w:sz w:val="22"/>
          <w:szCs w:val="22"/>
          <w:lang w:val="id-ID"/>
        </w:rPr>
      </w:pPr>
      <w:r w:rsidRPr="00EB0765">
        <w:rPr>
          <w:rFonts w:ascii="Bookman Old Style" w:hAnsi="Bookman Old Style" w:cs="Times New Roman"/>
          <w:b/>
          <w:bCs/>
          <w:sz w:val="22"/>
          <w:szCs w:val="22"/>
          <w:lang w:val="id-ID"/>
        </w:rPr>
        <w:t>Teknik Pengumpulan Data</w:t>
      </w:r>
    </w:p>
    <w:p w14:paraId="6229598B" w14:textId="77777777" w:rsidR="00EB0765" w:rsidRPr="00EB0765" w:rsidRDefault="00EB0765" w:rsidP="00EB0765">
      <w:pPr>
        <w:spacing w:before="29"/>
        <w:ind w:left="-142" w:right="63"/>
        <w:jc w:val="both"/>
        <w:rPr>
          <w:rFonts w:ascii="Bookman Old Style" w:hAnsi="Bookman Old Style"/>
          <w:sz w:val="22"/>
          <w:szCs w:val="22"/>
          <w:lang w:val="id-ID"/>
        </w:rPr>
      </w:pPr>
      <w:r w:rsidRPr="00EB0765">
        <w:rPr>
          <w:rFonts w:ascii="Bookman Old Style" w:hAnsi="Bookman Old Style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knik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z w:val="22"/>
          <w:szCs w:val="22"/>
          <w:lang w:val="id-ID"/>
        </w:rPr>
        <w:t>umpul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3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z w:val="22"/>
          <w:szCs w:val="22"/>
          <w:lang w:val="id-ID"/>
        </w:rPr>
        <w:t>a 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 xml:space="preserve">da 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niliti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ini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knik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z w:val="22"/>
          <w:szCs w:val="22"/>
          <w:lang w:val="id-ID"/>
        </w:rPr>
        <w:t>umpul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 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ta</w:t>
      </w:r>
      <w:r w:rsidRPr="00EB0765">
        <w:rPr>
          <w:rFonts w:ascii="Bookman Old Style" w:hAnsi="Bookman Old Style"/>
          <w:spacing w:val="-13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kund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r</w:t>
      </w:r>
      <w:r w:rsidRPr="00EB0765">
        <w:rPr>
          <w:rFonts w:ascii="Bookman Old Style" w:hAnsi="Bookman Old Style"/>
          <w:spacing w:val="-13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u</w:t>
      </w:r>
      <w:r w:rsidRPr="00EB0765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EB0765">
        <w:rPr>
          <w:rFonts w:ascii="Bookman Old Style" w:hAnsi="Bookman Old Style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dis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but</w:t>
      </w:r>
      <w:r w:rsidRPr="00EB0765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ju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-13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o</w:t>
      </w:r>
      <w:r w:rsidRPr="00EB0765">
        <w:rPr>
          <w:rFonts w:ascii="Bookman Old Style" w:hAnsi="Bookman Old Style"/>
          <w:sz w:val="22"/>
          <w:szCs w:val="22"/>
          <w:lang w:val="id-ID"/>
        </w:rPr>
        <w:t>de</w:t>
      </w:r>
      <w:r w:rsidRPr="00EB0765">
        <w:rPr>
          <w:rFonts w:ascii="Bookman Old Style" w:hAnsi="Bookman Old Style"/>
          <w:spacing w:val="-13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z w:val="22"/>
          <w:szCs w:val="22"/>
          <w:lang w:val="id-ID"/>
        </w:rPr>
        <w:t>un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4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o</w:t>
      </w:r>
      <w:r w:rsidRPr="00EB0765">
        <w:rPr>
          <w:rFonts w:ascii="Bookman Old Style" w:hAnsi="Bookman Old Style"/>
          <w:sz w:val="22"/>
          <w:szCs w:val="22"/>
          <w:lang w:val="id-ID"/>
        </w:rPr>
        <w:t>kum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n, 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are</w:t>
      </w:r>
      <w:r w:rsidRPr="00EB0765">
        <w:rPr>
          <w:rFonts w:ascii="Bookman Old Style" w:hAnsi="Bookman Old Style"/>
          <w:sz w:val="22"/>
          <w:szCs w:val="22"/>
          <w:lang w:val="id-ID"/>
        </w:rPr>
        <w:t>na</w:t>
      </w:r>
      <w:r w:rsidRPr="00EB0765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m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ini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liti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tid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k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ecar</w:t>
      </w:r>
      <w:r w:rsidRPr="00EB0765">
        <w:rPr>
          <w:rFonts w:ascii="Bookman Old Style" w:hAnsi="Bookman Old Style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3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z w:val="22"/>
          <w:szCs w:val="22"/>
          <w:lang w:val="id-ID"/>
        </w:rPr>
        <w:t>su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g m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mbil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ta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ndi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r</w:t>
      </w:r>
      <w:r w:rsidRPr="00EB0765">
        <w:rPr>
          <w:rFonts w:ascii="Bookman Old Style" w:hAnsi="Bookman Old Style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pi m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liti 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 m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m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f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3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z w:val="22"/>
          <w:szCs w:val="22"/>
          <w:lang w:val="id-ID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 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u dokum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g dih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silk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 ol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h pi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h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7"/>
          <w:sz w:val="22"/>
          <w:szCs w:val="22"/>
          <w:lang w:val="id-ID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-</w:t>
      </w:r>
      <w:r w:rsidRPr="00EB0765">
        <w:rPr>
          <w:rFonts w:ascii="Bookman Old Style" w:hAnsi="Bookman Old Style"/>
          <w:sz w:val="22"/>
          <w:szCs w:val="22"/>
          <w:lang w:val="id-ID"/>
        </w:rPr>
        <w:t>pih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k 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in (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z w:val="22"/>
          <w:szCs w:val="22"/>
          <w:lang w:val="id-ID"/>
        </w:rPr>
        <w:t>u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pacing w:val="5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EB0765">
        <w:rPr>
          <w:rFonts w:ascii="Bookman Old Style" w:hAnsi="Bookman Old Style"/>
          <w:sz w:val="22"/>
          <w:szCs w:val="22"/>
          <w:lang w:val="id-ID"/>
        </w:rPr>
        <w:t>ono, 2017:22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5</w:t>
      </w:r>
      <w:r w:rsidRPr="00EB0765">
        <w:rPr>
          <w:rFonts w:ascii="Bookman Old Style" w:hAnsi="Bookman Old Style"/>
          <w:sz w:val="22"/>
          <w:szCs w:val="22"/>
          <w:lang w:val="id-ID"/>
        </w:rPr>
        <w:t>).</w:t>
      </w:r>
    </w:p>
    <w:p w14:paraId="675D2799" w14:textId="77777777" w:rsidR="00EB0765" w:rsidRPr="00EB0765" w:rsidRDefault="00EB0765" w:rsidP="00EB0765">
      <w:pPr>
        <w:spacing w:before="29"/>
        <w:ind w:left="-142" w:right="63"/>
        <w:jc w:val="both"/>
        <w:rPr>
          <w:rFonts w:ascii="Bookman Old Style" w:hAnsi="Bookman Old Style"/>
          <w:sz w:val="22"/>
          <w:szCs w:val="22"/>
          <w:lang w:val="id-ID"/>
        </w:rPr>
      </w:pPr>
      <w:r w:rsidRPr="00EB0765">
        <w:rPr>
          <w:rFonts w:ascii="Bookman Old Style" w:hAnsi="Bookman Old Style"/>
          <w:sz w:val="22"/>
          <w:szCs w:val="22"/>
          <w:lang w:val="id-ID"/>
        </w:rPr>
        <w:t>Jenis dan Sumber Data</w:t>
      </w:r>
    </w:p>
    <w:p w14:paraId="134C8849" w14:textId="77777777" w:rsidR="00EB0765" w:rsidRPr="00EB0765" w:rsidRDefault="00EB0765" w:rsidP="00EB0765">
      <w:pPr>
        <w:ind w:right="62"/>
        <w:jc w:val="both"/>
        <w:rPr>
          <w:rFonts w:ascii="Bookman Old Style" w:hAnsi="Bookman Old Style"/>
          <w:sz w:val="22"/>
          <w:szCs w:val="22"/>
          <w:lang w:val="id-ID"/>
        </w:rPr>
      </w:pP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J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nis</w:t>
      </w:r>
      <w:r w:rsidRPr="00EB0765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ta</w:t>
      </w:r>
      <w:r w:rsidRPr="00EB0765">
        <w:rPr>
          <w:rFonts w:ascii="Bookman Old Style" w:hAnsi="Bookman Old Style"/>
          <w:spacing w:val="-8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3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z w:val="22"/>
          <w:szCs w:val="22"/>
          <w:lang w:val="id-ID"/>
        </w:rPr>
        <w:t>u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ak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9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m</w:t>
      </w:r>
      <w:r w:rsidRPr="00EB0765">
        <w:rPr>
          <w:rFonts w:ascii="Bookman Old Style" w:hAnsi="Bookman Old Style"/>
          <w:spacing w:val="-9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liti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ini</w:t>
      </w:r>
      <w:r w:rsidRPr="00EB0765">
        <w:rPr>
          <w:rFonts w:ascii="Bookman Old Style" w:hAnsi="Bookman Old Style"/>
          <w:spacing w:val="-9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h</w:t>
      </w:r>
      <w:r w:rsidRPr="00EB0765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ta</w:t>
      </w:r>
      <w:r w:rsidRPr="00EB0765">
        <w:rPr>
          <w:rFonts w:ascii="Bookman Old Style" w:hAnsi="Bookman Old Style"/>
          <w:spacing w:val="-1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ku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ntit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ti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f</w:t>
      </w:r>
      <w:r w:rsidRPr="00EB0765">
        <w:rPr>
          <w:rFonts w:ascii="Bookman Old Style" w:hAnsi="Bookman Old Style"/>
          <w:sz w:val="22"/>
          <w:szCs w:val="22"/>
          <w:lang w:val="id-ID"/>
        </w:rPr>
        <w:t>.</w:t>
      </w:r>
      <w:r w:rsidRPr="00EB0765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ta ku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ntit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tif</w:t>
      </w:r>
      <w:r w:rsidRPr="00EB0765">
        <w:rPr>
          <w:rFonts w:ascii="Bookman Old Style" w:hAnsi="Bookman Old Style"/>
          <w:spacing w:val="-3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h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ta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ng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r</w:t>
      </w:r>
      <w:r w:rsidRPr="00EB0765">
        <w:rPr>
          <w:rFonts w:ascii="Bookman Old Style" w:hAnsi="Bookman Old Style"/>
          <w:sz w:val="22"/>
          <w:szCs w:val="22"/>
          <w:lang w:val="id-ID"/>
        </w:rPr>
        <w:t>b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ntuk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z w:val="22"/>
          <w:szCs w:val="22"/>
          <w:lang w:val="id-ID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,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3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u 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ta</w:t>
      </w:r>
      <w:r w:rsidRPr="00EB0765">
        <w:rPr>
          <w:rFonts w:ascii="Bookman Old Style" w:hAnsi="Bookman Old Style"/>
          <w:spacing w:val="-3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ku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lit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tif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di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pacing w:val="5"/>
          <w:sz w:val="22"/>
          <w:szCs w:val="22"/>
          <w:lang w:val="id-ID"/>
        </w:rPr>
        <w:t>k</w:t>
      </w:r>
      <w:r w:rsidRPr="00EB0765">
        <w:rPr>
          <w:rFonts w:ascii="Bookman Old Style" w:hAnsi="Bookman Old Style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 xml:space="preserve">n 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(</w:t>
      </w:r>
      <w:r w:rsidRPr="00EB0765">
        <w:rPr>
          <w:rFonts w:ascii="Bookman Old Style" w:hAnsi="Bookman Old Style"/>
          <w:i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i/>
          <w:spacing w:val="-1"/>
          <w:sz w:val="22"/>
          <w:szCs w:val="22"/>
          <w:lang w:val="id-ID"/>
        </w:rPr>
        <w:t>k</w:t>
      </w:r>
      <w:r w:rsidRPr="00EB0765">
        <w:rPr>
          <w:rFonts w:ascii="Bookman Old Style" w:hAnsi="Bookman Old Style"/>
          <w:i/>
          <w:sz w:val="22"/>
          <w:szCs w:val="22"/>
          <w:lang w:val="id-ID"/>
        </w:rPr>
        <w:t>orin</w:t>
      </w:r>
      <w:r w:rsidRPr="00EB0765">
        <w:rPr>
          <w:rFonts w:ascii="Bookman Old Style" w:hAnsi="Bookman Old Style"/>
          <w:i/>
          <w:spacing w:val="1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z w:val="22"/>
          <w:szCs w:val="22"/>
          <w:lang w:val="id-ID"/>
        </w:rPr>
        <w:t>)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(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z w:val="22"/>
          <w:szCs w:val="22"/>
          <w:lang w:val="id-ID"/>
        </w:rPr>
        <w:t>u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pacing w:val="5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EB0765">
        <w:rPr>
          <w:rFonts w:ascii="Bookman Old Style" w:hAnsi="Bookman Old Style"/>
          <w:sz w:val="22"/>
          <w:szCs w:val="22"/>
          <w:lang w:val="id-ID"/>
        </w:rPr>
        <w:t>ono,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2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0</w:t>
      </w:r>
      <w:r w:rsidRPr="00EB0765">
        <w:rPr>
          <w:rFonts w:ascii="Bookman Old Style" w:hAnsi="Bookman Old Style"/>
          <w:sz w:val="22"/>
          <w:szCs w:val="22"/>
          <w:lang w:val="id-ID"/>
        </w:rPr>
        <w:t>17).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z w:val="22"/>
          <w:szCs w:val="22"/>
          <w:lang w:val="id-ID"/>
        </w:rPr>
        <w:t>umb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r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ta</w:t>
      </w:r>
      <w:r w:rsidRPr="00EB0765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g di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z w:val="22"/>
          <w:szCs w:val="22"/>
          <w:lang w:val="id-ID"/>
        </w:rPr>
        <w:t>u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ak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m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3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z w:val="22"/>
          <w:szCs w:val="22"/>
          <w:lang w:val="id-ID"/>
        </w:rPr>
        <w:t>ti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 xml:space="preserve">i 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ta s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kun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 xml:space="preserve">r 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b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EB0765">
        <w:rPr>
          <w:rFonts w:ascii="Bookman Old Style" w:hAnsi="Bookman Old Style"/>
          <w:sz w:val="22"/>
          <w:szCs w:val="22"/>
          <w:lang w:val="id-ID"/>
        </w:rPr>
        <w:t>upa 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po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ra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4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EB0765">
        <w:rPr>
          <w:rFonts w:ascii="Bookman Old Style" w:hAnsi="Bookman Old Style"/>
          <w:sz w:val="22"/>
          <w:szCs w:val="22"/>
          <w:lang w:val="id-ID"/>
        </w:rPr>
        <w:t>us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sub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ktor</w:t>
      </w:r>
      <w:r w:rsidRPr="00EB0765">
        <w:rPr>
          <w:rFonts w:ascii="Bookman Old Style" w:hAnsi="Bookman Old Style"/>
          <w:spacing w:val="4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i/>
          <w:sz w:val="22"/>
          <w:szCs w:val="22"/>
          <w:lang w:val="id-ID"/>
        </w:rPr>
        <w:t>food</w:t>
      </w:r>
      <w:r w:rsidRPr="00EB0765">
        <w:rPr>
          <w:rFonts w:ascii="Bookman Old Style" w:hAnsi="Bookman Old Style"/>
          <w:i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i/>
          <w:sz w:val="22"/>
          <w:szCs w:val="22"/>
          <w:lang w:val="id-ID"/>
        </w:rPr>
        <w:t>and b</w:t>
      </w:r>
      <w:r w:rsidRPr="00EB0765">
        <w:rPr>
          <w:rFonts w:ascii="Bookman Old Style" w:hAnsi="Bookman Old Style"/>
          <w:i/>
          <w:spacing w:val="-1"/>
          <w:sz w:val="22"/>
          <w:szCs w:val="22"/>
          <w:lang w:val="id-ID"/>
        </w:rPr>
        <w:t>eve</w:t>
      </w:r>
      <w:r w:rsidRPr="00EB0765">
        <w:rPr>
          <w:rFonts w:ascii="Bookman Old Style" w:hAnsi="Bookman Old Style"/>
          <w:i/>
          <w:sz w:val="22"/>
          <w:szCs w:val="22"/>
          <w:lang w:val="id-ID"/>
        </w:rPr>
        <w:t>rage</w:t>
      </w:r>
      <w:r w:rsidRPr="00EB0765">
        <w:rPr>
          <w:rFonts w:ascii="Bookman Old Style" w:hAnsi="Bookman Old Style"/>
          <w:i/>
          <w:spacing w:val="1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pacing w:val="5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r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ca</w:t>
      </w:r>
      <w:r w:rsidRPr="00EB0765">
        <w:rPr>
          <w:rFonts w:ascii="Bookman Old Style" w:hAnsi="Bookman Old Style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7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di</w:t>
      </w:r>
      <w:r w:rsidRPr="00EB0765">
        <w:rPr>
          <w:rFonts w:ascii="Bookman Old Style" w:hAnsi="Bookman Old Style"/>
          <w:spacing w:val="10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B</w:t>
      </w:r>
      <w:r w:rsidRPr="00EB0765">
        <w:rPr>
          <w:rFonts w:ascii="Bookman Old Style" w:hAnsi="Bookman Old Style"/>
          <w:sz w:val="22"/>
          <w:szCs w:val="22"/>
          <w:lang w:val="id-ID"/>
        </w:rPr>
        <w:t>u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EB0765">
        <w:rPr>
          <w:rFonts w:ascii="Bookman Old Style" w:hAnsi="Bookman Old Style"/>
          <w:sz w:val="22"/>
          <w:szCs w:val="22"/>
          <w:lang w:val="id-ID"/>
        </w:rPr>
        <w:t>sa</w:t>
      </w:r>
      <w:r w:rsidRPr="00EB0765">
        <w:rPr>
          <w:rFonts w:ascii="Bookman Old Style" w:hAnsi="Bookman Old Style"/>
          <w:spacing w:val="6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fe</w:t>
      </w:r>
      <w:r w:rsidRPr="00EB0765">
        <w:rPr>
          <w:rFonts w:ascii="Bookman Old Style" w:hAnsi="Bookman Old Style"/>
          <w:sz w:val="22"/>
          <w:szCs w:val="22"/>
          <w:lang w:val="id-ID"/>
        </w:rPr>
        <w:t>k</w:t>
      </w:r>
      <w:r w:rsidRPr="00EB0765">
        <w:rPr>
          <w:rFonts w:ascii="Bookman Old Style" w:hAnsi="Bookman Old Style"/>
          <w:spacing w:val="9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3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z w:val="22"/>
          <w:szCs w:val="22"/>
          <w:lang w:val="id-ID"/>
        </w:rPr>
        <w:t>ndo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sia</w:t>
      </w:r>
      <w:r w:rsidRPr="00EB0765">
        <w:rPr>
          <w:rFonts w:ascii="Bookman Old Style" w:hAnsi="Bookman Old Style"/>
          <w:spacing w:val="6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(B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-3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z w:val="22"/>
          <w:szCs w:val="22"/>
          <w:lang w:val="id-ID"/>
        </w:rPr>
        <w:t>)</w:t>
      </w:r>
      <w:r w:rsidRPr="00EB0765">
        <w:rPr>
          <w:rFonts w:ascii="Bookman Old Style" w:hAnsi="Bookman Old Style"/>
          <w:spacing w:val="7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ma</w:t>
      </w:r>
      <w:r w:rsidRPr="00EB0765">
        <w:rPr>
          <w:rFonts w:ascii="Bookman Old Style" w:hAnsi="Bookman Old Style"/>
          <w:spacing w:val="6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EB0765">
        <w:rPr>
          <w:rFonts w:ascii="Bookman Old Style" w:hAnsi="Bookman Old Style"/>
          <w:sz w:val="22"/>
          <w:szCs w:val="22"/>
          <w:lang w:val="id-ID"/>
        </w:rPr>
        <w:t>iode</w:t>
      </w:r>
      <w:r w:rsidRPr="00EB0765">
        <w:rPr>
          <w:rFonts w:ascii="Bookman Old Style" w:hAnsi="Bookman Old Style"/>
          <w:spacing w:val="6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hun</w:t>
      </w:r>
      <w:r w:rsidRPr="00EB0765">
        <w:rPr>
          <w:rFonts w:ascii="Bookman Old Style" w:hAnsi="Bookman Old Style"/>
          <w:spacing w:val="9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201</w:t>
      </w:r>
      <w:r w:rsidRPr="00EB0765">
        <w:rPr>
          <w:rFonts w:ascii="Bookman Old Style" w:hAnsi="Bookman Old Style"/>
          <w:spacing w:val="8"/>
          <w:sz w:val="22"/>
          <w:szCs w:val="22"/>
          <w:lang w:val="id-ID"/>
        </w:rPr>
        <w:t>6</w:t>
      </w:r>
      <w:r w:rsidRPr="00EB0765">
        <w:rPr>
          <w:rFonts w:ascii="Bookman Old Style" w:hAnsi="Bookman Old Style"/>
          <w:sz w:val="22"/>
          <w:szCs w:val="22"/>
          <w:lang w:val="id-ID"/>
        </w:rPr>
        <w:t>-</w:t>
      </w:r>
    </w:p>
    <w:p w14:paraId="7A1512E3" w14:textId="77777777" w:rsidR="00EB0765" w:rsidRPr="00EB0765" w:rsidRDefault="00EB0765" w:rsidP="00EB0765">
      <w:pPr>
        <w:spacing w:before="6"/>
        <w:ind w:right="67" w:firstLine="574"/>
        <w:jc w:val="both"/>
        <w:rPr>
          <w:rFonts w:ascii="Bookman Old Style" w:hAnsi="Bookman Old Style"/>
          <w:sz w:val="22"/>
          <w:szCs w:val="22"/>
          <w:lang w:val="id-ID"/>
        </w:rPr>
      </w:pPr>
      <w:r w:rsidRPr="00EB0765">
        <w:rPr>
          <w:rFonts w:ascii="Bookman Old Style" w:hAnsi="Bookman Old Style"/>
          <w:sz w:val="22"/>
          <w:szCs w:val="22"/>
          <w:lang w:val="id-ID"/>
        </w:rPr>
        <w:t>2019.</w:t>
      </w:r>
      <w:r w:rsidRPr="00EB0765">
        <w:rPr>
          <w:rFonts w:ascii="Bookman Old Style" w:hAnsi="Bookman Old Style"/>
          <w:spacing w:val="-7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ta</w:t>
      </w:r>
      <w:r w:rsidRPr="00EB0765">
        <w:rPr>
          <w:rFonts w:ascii="Bookman Old Style" w:hAnsi="Bookman Old Style"/>
          <w:spacing w:val="-8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kun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r</w:t>
      </w:r>
      <w:r w:rsidRPr="00EB0765">
        <w:rPr>
          <w:rFonts w:ascii="Bookman Old Style" w:hAnsi="Bookman Old Style"/>
          <w:spacing w:val="-8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m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er</w:t>
      </w:r>
      <w:r w:rsidRPr="00EB0765">
        <w:rPr>
          <w:rFonts w:ascii="Bookman Old Style" w:hAnsi="Bookman Old Style"/>
          <w:sz w:val="22"/>
          <w:szCs w:val="22"/>
          <w:lang w:val="id-ID"/>
        </w:rPr>
        <w:t>u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z w:val="22"/>
          <w:szCs w:val="22"/>
          <w:lang w:val="id-ID"/>
        </w:rPr>
        <w:t>ak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7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ta</w:t>
      </w:r>
      <w:r w:rsidRPr="00EB0765">
        <w:rPr>
          <w:rFonts w:ascii="Bookman Old Style" w:hAnsi="Bookman Old Style"/>
          <w:spacing w:val="-3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sumb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EB0765">
        <w:rPr>
          <w:rFonts w:ascii="Bookman Old Style" w:hAnsi="Bookman Old Style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-6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tid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k</w:t>
      </w:r>
      <w:r w:rsidRPr="00EB0765">
        <w:rPr>
          <w:rFonts w:ascii="Bookman Old Style" w:hAnsi="Bookman Old Style"/>
          <w:spacing w:val="-7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z w:val="22"/>
          <w:szCs w:val="22"/>
          <w:lang w:val="id-ID"/>
        </w:rPr>
        <w:t>su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EB0765">
        <w:rPr>
          <w:rFonts w:ascii="Bookman Old Style" w:hAnsi="Bookman Old Style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mb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EB0765">
        <w:rPr>
          <w:rFonts w:ascii="Bookman Old Style" w:hAnsi="Bookman Old Style"/>
          <w:sz w:val="22"/>
          <w:szCs w:val="22"/>
          <w:lang w:val="id-ID"/>
        </w:rPr>
        <w:t>i 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ta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k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z w:val="22"/>
          <w:szCs w:val="22"/>
          <w:lang w:val="id-ID"/>
        </w:rPr>
        <w:t>umpul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, 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pi 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w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 xml:space="preserve">t 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o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ra</w:t>
      </w:r>
      <w:r w:rsidRPr="00EB0765">
        <w:rPr>
          <w:rFonts w:ascii="Bookman Old Style" w:hAnsi="Bookman Old Style"/>
          <w:spacing w:val="5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z w:val="22"/>
          <w:szCs w:val="22"/>
          <w:lang w:val="id-ID"/>
        </w:rPr>
        <w:t>g</w:t>
      </w:r>
      <w:r w:rsidRPr="00EB0765">
        <w:rPr>
          <w:rFonts w:ascii="Bookman Old Style" w:hAnsi="Bookman Old Style"/>
          <w:spacing w:val="-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3"/>
          <w:sz w:val="22"/>
          <w:szCs w:val="22"/>
          <w:lang w:val="id-ID"/>
        </w:rPr>
        <w:t>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 xml:space="preserve">in 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u l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w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 s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bu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h d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>o</w:t>
      </w:r>
      <w:r w:rsidRPr="00EB0765">
        <w:rPr>
          <w:rFonts w:ascii="Bookman Old Style" w:hAnsi="Bookman Old Style"/>
          <w:sz w:val="22"/>
          <w:szCs w:val="22"/>
          <w:lang w:val="id-ID"/>
        </w:rPr>
        <w:t>kum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 (Sugiyono ,2017;225)</w:t>
      </w:r>
    </w:p>
    <w:p w14:paraId="15827B6A" w14:textId="77777777" w:rsidR="00EB0765" w:rsidRPr="00EB0765" w:rsidRDefault="00EB0765" w:rsidP="00EB0765">
      <w:pPr>
        <w:spacing w:before="6"/>
        <w:jc w:val="both"/>
        <w:rPr>
          <w:rFonts w:ascii="Bookman Old Style" w:hAnsi="Bookman Old Style"/>
          <w:sz w:val="22"/>
          <w:szCs w:val="22"/>
          <w:lang w:val="id-ID"/>
        </w:rPr>
      </w:pPr>
    </w:p>
    <w:p w14:paraId="49C5492E" w14:textId="77777777" w:rsidR="00EB0765" w:rsidRPr="00EB0765" w:rsidRDefault="00EB0765" w:rsidP="00EB0765">
      <w:pPr>
        <w:spacing w:before="29"/>
        <w:ind w:left="-142" w:right="63"/>
        <w:jc w:val="both"/>
        <w:rPr>
          <w:rFonts w:ascii="Bookman Old Style" w:hAnsi="Bookman Old Style"/>
          <w:b/>
          <w:bCs/>
          <w:sz w:val="22"/>
          <w:szCs w:val="22"/>
          <w:lang w:val="id-ID"/>
        </w:rPr>
      </w:pPr>
      <w:r w:rsidRPr="00EB0765">
        <w:rPr>
          <w:rFonts w:ascii="Bookman Old Style" w:hAnsi="Bookman Old Style"/>
          <w:b/>
          <w:bCs/>
          <w:sz w:val="22"/>
          <w:szCs w:val="22"/>
          <w:lang w:val="id-ID"/>
        </w:rPr>
        <w:t xml:space="preserve">Teknik Analisa Data </w:t>
      </w:r>
    </w:p>
    <w:p w14:paraId="309541FA" w14:textId="77777777" w:rsidR="00EB0765" w:rsidRPr="00EB0765" w:rsidRDefault="00EB0765" w:rsidP="00EB0765">
      <w:pPr>
        <w:ind w:left="101" w:right="-41"/>
        <w:jc w:val="both"/>
        <w:rPr>
          <w:rFonts w:ascii="Bookman Old Style" w:hAnsi="Bookman Old Style"/>
          <w:b/>
          <w:bCs/>
          <w:spacing w:val="-1"/>
          <w:sz w:val="22"/>
          <w:szCs w:val="22"/>
          <w:lang w:val="id-ID"/>
        </w:rPr>
      </w:pPr>
      <w:r w:rsidRPr="00EB0765">
        <w:rPr>
          <w:rFonts w:ascii="Bookman Old Style" w:hAnsi="Bookman Old Style"/>
          <w:b/>
          <w:bCs/>
          <w:spacing w:val="-1"/>
          <w:sz w:val="22"/>
          <w:szCs w:val="22"/>
          <w:lang w:val="id-ID"/>
        </w:rPr>
        <w:t>Analisa Deskriptif</w:t>
      </w:r>
    </w:p>
    <w:p w14:paraId="6910EC9C" w14:textId="77777777" w:rsidR="00EB0765" w:rsidRPr="00EB0765" w:rsidRDefault="00EB0765" w:rsidP="00EB0765">
      <w:pPr>
        <w:ind w:right="-41"/>
        <w:jc w:val="both"/>
        <w:rPr>
          <w:rFonts w:ascii="Bookman Old Style" w:hAnsi="Bookman Old Style"/>
          <w:sz w:val="22"/>
          <w:szCs w:val="22"/>
          <w:lang w:val="id-ID"/>
        </w:rPr>
      </w:pP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ali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z w:val="22"/>
          <w:szCs w:val="22"/>
          <w:lang w:val="id-ID"/>
        </w:rPr>
        <w:t>s d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z w:val="22"/>
          <w:szCs w:val="22"/>
          <w:lang w:val="id-ID"/>
        </w:rPr>
        <w:t>kr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ti</w:t>
      </w:r>
      <w:r w:rsidRPr="00EB0765">
        <w:rPr>
          <w:rFonts w:ascii="Bookman Old Style" w:hAnsi="Bookman Old Style"/>
          <w:sz w:val="22"/>
          <w:szCs w:val="22"/>
          <w:lang w:val="id-ID"/>
        </w:rPr>
        <w:t>f y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ait</w:t>
      </w:r>
      <w:r w:rsidRPr="00EB0765">
        <w:rPr>
          <w:rFonts w:ascii="Bookman Old Style" w:hAnsi="Bookman Old Style"/>
          <w:sz w:val="22"/>
          <w:szCs w:val="22"/>
          <w:lang w:val="id-ID"/>
        </w:rPr>
        <w:t xml:space="preserve">u 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z w:val="22"/>
          <w:szCs w:val="22"/>
          <w:lang w:val="id-ID"/>
        </w:rPr>
        <w:t>u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at</w:t>
      </w:r>
      <w:r w:rsidRPr="00EB0765">
        <w:rPr>
          <w:rFonts w:ascii="Bookman Old Style" w:hAnsi="Bookman Old Style"/>
          <w:sz w:val="22"/>
          <w:szCs w:val="22"/>
          <w:lang w:val="id-ID"/>
        </w:rPr>
        <w:t xml:space="preserve">u </w:t>
      </w:r>
      <w:r w:rsidRPr="00EB0765">
        <w:rPr>
          <w:rFonts w:ascii="Bookman Old Style" w:hAnsi="Bookman Old Style"/>
          <w:spacing w:val="-3"/>
          <w:sz w:val="22"/>
          <w:szCs w:val="22"/>
          <w:lang w:val="id-ID"/>
        </w:rPr>
        <w:t>m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et</w:t>
      </w:r>
      <w:r w:rsidRPr="00EB0765">
        <w:rPr>
          <w:rFonts w:ascii="Bookman Old Style" w:hAnsi="Bookman Old Style"/>
          <w:sz w:val="22"/>
          <w:szCs w:val="22"/>
          <w:lang w:val="id-ID"/>
        </w:rPr>
        <w:t>o</w:t>
      </w:r>
      <w:r w:rsidRPr="00EB0765">
        <w:rPr>
          <w:rFonts w:ascii="Bookman Old Style" w:hAnsi="Bookman Old Style"/>
          <w:spacing w:val="-4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z w:val="22"/>
          <w:szCs w:val="22"/>
          <w:lang w:val="id-ID"/>
        </w:rPr>
        <w:t>e p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ngu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m</w:t>
      </w:r>
      <w:r w:rsidRPr="00EB0765">
        <w:rPr>
          <w:rFonts w:ascii="Bookman Old Style" w:hAnsi="Bookman Old Style"/>
          <w:sz w:val="22"/>
          <w:szCs w:val="22"/>
          <w:lang w:val="id-ID"/>
        </w:rPr>
        <w:t>pu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la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un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z w:val="22"/>
          <w:szCs w:val="22"/>
          <w:lang w:val="id-ID"/>
        </w:rPr>
        <w:t xml:space="preserve">uk 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mem</w:t>
      </w:r>
      <w:r w:rsidRPr="00EB0765">
        <w:rPr>
          <w:rFonts w:ascii="Bookman Old Style" w:hAnsi="Bookman Old Style"/>
          <w:spacing w:val="-4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ro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le</w:t>
      </w:r>
      <w:r w:rsidRPr="00EB0765">
        <w:rPr>
          <w:rFonts w:ascii="Bookman Old Style" w:hAnsi="Bookman Old Style"/>
          <w:sz w:val="22"/>
          <w:szCs w:val="22"/>
          <w:lang w:val="id-ID"/>
        </w:rPr>
        <w:t>h b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h</w:t>
      </w:r>
      <w:r w:rsidRPr="00EB0765">
        <w:rPr>
          <w:rFonts w:ascii="Bookman Old Style" w:hAnsi="Bookman Old Style"/>
          <w:spacing w:val="-3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 b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h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te</w:t>
      </w:r>
      <w:r w:rsidRPr="00EB0765">
        <w:rPr>
          <w:rFonts w:ascii="Bookman Old Style" w:hAnsi="Bookman Old Style"/>
          <w:sz w:val="22"/>
          <w:szCs w:val="22"/>
          <w:lang w:val="id-ID"/>
        </w:rPr>
        <w:t>or</w:t>
      </w:r>
      <w:r w:rsidRPr="00EB0765">
        <w:rPr>
          <w:rFonts w:ascii="Bookman Old Style" w:hAnsi="Bookman Old Style"/>
          <w:spacing w:val="-3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ti</w:t>
      </w:r>
      <w:r w:rsidRPr="00EB0765">
        <w:rPr>
          <w:rFonts w:ascii="Bookman Old Style" w:hAnsi="Bookman Old Style"/>
          <w:sz w:val="22"/>
          <w:szCs w:val="22"/>
          <w:lang w:val="id-ID"/>
        </w:rPr>
        <w:t>s y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ng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t</w:t>
      </w:r>
      <w:r w:rsidRPr="00EB0765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pacing w:val="-3"/>
          <w:sz w:val="22"/>
          <w:szCs w:val="22"/>
          <w:lang w:val="id-ID"/>
        </w:rPr>
        <w:t>j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i</w:t>
      </w:r>
      <w:r w:rsidRPr="00EB0765">
        <w:rPr>
          <w:rFonts w:ascii="Bookman Old Style" w:hAnsi="Bookman Old Style"/>
          <w:sz w:val="22"/>
          <w:szCs w:val="22"/>
          <w:lang w:val="id-ID"/>
        </w:rPr>
        <w:t>k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d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-5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r b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z w:val="22"/>
          <w:szCs w:val="22"/>
          <w:lang w:val="id-ID"/>
        </w:rPr>
        <w:t>gi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z w:val="22"/>
          <w:szCs w:val="22"/>
          <w:lang w:val="id-ID"/>
        </w:rPr>
        <w:t>p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EB0765">
        <w:rPr>
          <w:rFonts w:ascii="Bookman Old Style" w:hAnsi="Bookman Old Style"/>
          <w:sz w:val="22"/>
          <w:szCs w:val="22"/>
          <w:lang w:val="id-ID"/>
        </w:rPr>
        <w:t>ngk</w:t>
      </w:r>
      <w:r w:rsidRPr="00EB0765">
        <w:rPr>
          <w:rFonts w:ascii="Bookman Old Style" w:hAnsi="Bookman Old Style"/>
          <w:spacing w:val="-3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jia</w:t>
      </w:r>
      <w:r w:rsidRPr="00EB0765">
        <w:rPr>
          <w:rFonts w:ascii="Bookman Old Style" w:hAnsi="Bookman Old Style"/>
          <w:sz w:val="22"/>
          <w:szCs w:val="22"/>
          <w:lang w:val="id-ID"/>
        </w:rPr>
        <w:t>n</w:t>
      </w:r>
      <w:r w:rsidRPr="00EB0765">
        <w:rPr>
          <w:rFonts w:ascii="Bookman Old Style" w:hAnsi="Bookman Old Style"/>
          <w:spacing w:val="-4"/>
          <w:sz w:val="22"/>
          <w:szCs w:val="22"/>
          <w:lang w:val="id-ID"/>
        </w:rPr>
        <w:t xml:space="preserve"> 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ma</w:t>
      </w:r>
      <w:r w:rsidRPr="00EB0765">
        <w:rPr>
          <w:rFonts w:ascii="Bookman Old Style" w:hAnsi="Bookman Old Style"/>
          <w:spacing w:val="-1"/>
          <w:sz w:val="22"/>
          <w:szCs w:val="22"/>
          <w:lang w:val="id-ID"/>
        </w:rPr>
        <w:t>s</w:t>
      </w:r>
      <w:r w:rsidRPr="00EB0765">
        <w:rPr>
          <w:rFonts w:ascii="Bookman Old Style" w:hAnsi="Bookman Old Style"/>
          <w:spacing w:val="-3"/>
          <w:sz w:val="22"/>
          <w:szCs w:val="22"/>
          <w:lang w:val="id-ID"/>
        </w:rPr>
        <w:t>a</w:t>
      </w:r>
      <w:r w:rsidRPr="00EB0765">
        <w:rPr>
          <w:rFonts w:ascii="Bookman Old Style" w:hAnsi="Bookman Old Style"/>
          <w:spacing w:val="1"/>
          <w:sz w:val="22"/>
          <w:szCs w:val="22"/>
          <w:lang w:val="id-ID"/>
        </w:rPr>
        <w:t>la</w:t>
      </w:r>
      <w:r w:rsidRPr="00EB0765">
        <w:rPr>
          <w:rFonts w:ascii="Bookman Old Style" w:hAnsi="Bookman Old Style"/>
          <w:spacing w:val="4"/>
          <w:sz w:val="22"/>
          <w:szCs w:val="22"/>
          <w:lang w:val="id-ID"/>
        </w:rPr>
        <w:t>h</w:t>
      </w:r>
      <w:r w:rsidRPr="00EB0765">
        <w:rPr>
          <w:rFonts w:ascii="Bookman Old Style" w:hAnsi="Bookman Old Style"/>
          <w:sz w:val="22"/>
          <w:szCs w:val="22"/>
          <w:lang w:val="id-ID"/>
        </w:rPr>
        <w:t>.</w:t>
      </w:r>
    </w:p>
    <w:p w14:paraId="4951FFE0" w14:textId="77777777" w:rsidR="00EB0765" w:rsidRPr="00EB0765" w:rsidRDefault="00EB0765" w:rsidP="00EB0765">
      <w:pPr>
        <w:jc w:val="both"/>
        <w:rPr>
          <w:rFonts w:ascii="Bookman Old Style" w:hAnsi="Bookman Old Style"/>
          <w:sz w:val="22"/>
          <w:szCs w:val="22"/>
          <w:lang w:val="id-ID"/>
        </w:rPr>
      </w:pPr>
    </w:p>
    <w:p w14:paraId="69D22118" w14:textId="77777777" w:rsidR="00EB0765" w:rsidRPr="00EB0765" w:rsidRDefault="00EB0765" w:rsidP="00EB0765">
      <w:pPr>
        <w:spacing w:before="29"/>
        <w:ind w:left="-142" w:right="63"/>
        <w:jc w:val="both"/>
        <w:rPr>
          <w:rFonts w:ascii="Bookman Old Style" w:hAnsi="Bookman Old Style"/>
          <w:b/>
          <w:spacing w:val="-1"/>
          <w:sz w:val="22"/>
          <w:szCs w:val="22"/>
          <w:lang w:val="id-ID"/>
        </w:rPr>
      </w:pPr>
      <w:r w:rsidRPr="00EB0765">
        <w:rPr>
          <w:rFonts w:ascii="Bookman Old Style" w:hAnsi="Bookman Old Style"/>
          <w:b/>
          <w:spacing w:val="-1"/>
          <w:sz w:val="22"/>
          <w:szCs w:val="22"/>
          <w:lang w:val="id-ID"/>
        </w:rPr>
        <w:t>Analisa Verifikatif</w:t>
      </w:r>
    </w:p>
    <w:p w14:paraId="3D4C8510" w14:textId="77777777" w:rsidR="00EB0765" w:rsidRPr="00EB0765" w:rsidRDefault="00EB0765" w:rsidP="00EB0765">
      <w:pPr>
        <w:spacing w:before="29"/>
        <w:ind w:left="-142" w:right="63"/>
        <w:jc w:val="both"/>
        <w:rPr>
          <w:rFonts w:ascii="Bookman Old Style" w:hAnsi="Bookman Old Style"/>
          <w:sz w:val="22"/>
          <w:szCs w:val="22"/>
          <w:lang w:val="id-ID"/>
        </w:rPr>
      </w:pPr>
      <w:r w:rsidRPr="00EB0765">
        <w:rPr>
          <w:rFonts w:ascii="Bookman Old Style" w:hAnsi="Bookman Old Style"/>
          <w:bCs/>
          <w:spacing w:val="-1"/>
          <w:sz w:val="22"/>
          <w:szCs w:val="22"/>
          <w:lang w:val="id-ID"/>
        </w:rPr>
        <w:t>Dalam penelitian ini analisis verifikatif bemaksud untuk mengetahui hasil penelitian yang berkaitan dengan arus kas , perputaran piutang dengan liabilitas. Dengan metode dapat diketahui berap</w:t>
      </w:r>
      <w:r w:rsidRPr="00EB0765">
        <w:rPr>
          <w:rFonts w:ascii="Bookman Old Style" w:hAnsi="Bookman Old Style"/>
          <w:sz w:val="22"/>
          <w:szCs w:val="22"/>
          <w:lang w:val="id-ID"/>
        </w:rPr>
        <w:t>a besarnya pengaruh variabel independen dan variabel dependent.</w:t>
      </w:r>
    </w:p>
    <w:p w14:paraId="3B998D81" w14:textId="77777777" w:rsidR="00EB0765" w:rsidRPr="00EB0765" w:rsidRDefault="00EB0765" w:rsidP="00EB0765">
      <w:pPr>
        <w:spacing w:before="29"/>
        <w:ind w:left="-142" w:right="63"/>
        <w:jc w:val="both"/>
        <w:rPr>
          <w:rFonts w:ascii="Bookman Old Style" w:hAnsi="Bookman Old Style"/>
          <w:b/>
          <w:bCs/>
          <w:sz w:val="22"/>
          <w:szCs w:val="22"/>
          <w:lang w:val="id-ID"/>
        </w:rPr>
      </w:pPr>
      <w:r w:rsidRPr="00EB0765">
        <w:rPr>
          <w:rFonts w:ascii="Bookman Old Style" w:hAnsi="Bookman Old Style"/>
          <w:b/>
          <w:bCs/>
          <w:sz w:val="22"/>
          <w:szCs w:val="22"/>
          <w:lang w:val="id-ID"/>
        </w:rPr>
        <w:t xml:space="preserve">Pengujian Hipotesis </w:t>
      </w:r>
    </w:p>
    <w:p w14:paraId="0CD66DC6" w14:textId="77777777" w:rsidR="00EB0765" w:rsidRPr="00EB0765" w:rsidRDefault="00EB0765" w:rsidP="00EB0765">
      <w:pPr>
        <w:spacing w:before="29"/>
        <w:ind w:left="-142" w:right="63"/>
        <w:jc w:val="both"/>
        <w:rPr>
          <w:rFonts w:ascii="Bookman Old Style" w:hAnsi="Bookman Old Style"/>
          <w:sz w:val="22"/>
          <w:szCs w:val="22"/>
          <w:lang w:val="id-ID"/>
        </w:rPr>
      </w:pPr>
      <w:r w:rsidRPr="00EB0765">
        <w:rPr>
          <w:rFonts w:ascii="Bookman Old Style" w:hAnsi="Bookman Old Style"/>
          <w:sz w:val="22"/>
          <w:szCs w:val="22"/>
          <w:lang w:val="id-ID"/>
        </w:rPr>
        <w:t>Pada pengujian hipotesis ini berupa pengujian secara simultan. Dengan resiko kelsahan alpha = 5%(0.05) yang di uji melalui t-statistik dan f-statistik</w:t>
      </w:r>
    </w:p>
    <w:p w14:paraId="47F3A543" w14:textId="77777777" w:rsidR="00EB0765" w:rsidRPr="00EB0765" w:rsidRDefault="00EB0765">
      <w:pPr>
        <w:spacing w:before="20" w:line="240" w:lineRule="exact"/>
        <w:rPr>
          <w:sz w:val="24"/>
          <w:szCs w:val="24"/>
          <w:lang w:val="id-ID"/>
        </w:rPr>
      </w:pPr>
    </w:p>
    <w:p w14:paraId="35457405" w14:textId="77777777" w:rsidR="00C400E6" w:rsidRPr="003B0D00" w:rsidRDefault="007F22D2">
      <w:pPr>
        <w:ind w:left="100" w:right="5695"/>
        <w:jc w:val="both"/>
        <w:rPr>
          <w:rFonts w:ascii="Bookman Old Style" w:eastAsia="Bookman Old Style" w:hAnsi="Bookman Old Style" w:cs="Bookman Old Style"/>
          <w:sz w:val="22"/>
          <w:szCs w:val="22"/>
          <w:lang w:val="id-ID"/>
        </w:rPr>
      </w:pPr>
      <w:r w:rsidRPr="003B0D00"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>3</w:t>
      </w:r>
      <w:r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 xml:space="preserve">. </w:t>
      </w:r>
      <w:r w:rsidRPr="003B0D00">
        <w:rPr>
          <w:rFonts w:ascii="Bookman Old Style" w:eastAsia="Bookman Old Style" w:hAnsi="Bookman Old Style" w:cs="Bookman Old Style"/>
          <w:spacing w:val="57"/>
          <w:sz w:val="22"/>
          <w:szCs w:val="22"/>
          <w:lang w:val="id-ID"/>
        </w:rPr>
        <w:t xml:space="preserve"> </w:t>
      </w:r>
      <w:r w:rsidRPr="003B0D00">
        <w:rPr>
          <w:rFonts w:ascii="Bookman Old Style" w:eastAsia="Bookman Old Style" w:hAnsi="Bookman Old Style" w:cs="Bookman Old Style"/>
          <w:spacing w:val="-1"/>
          <w:sz w:val="22"/>
          <w:szCs w:val="22"/>
          <w:lang w:val="id-ID"/>
        </w:rPr>
        <w:t>H</w:t>
      </w:r>
      <w:r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ASIL DAN</w:t>
      </w:r>
      <w:r w:rsidRPr="003B0D00">
        <w:rPr>
          <w:rFonts w:ascii="Bookman Old Style" w:eastAsia="Bookman Old Style" w:hAnsi="Bookman Old Style" w:cs="Bookman Old Style"/>
          <w:spacing w:val="-3"/>
          <w:sz w:val="22"/>
          <w:szCs w:val="22"/>
          <w:lang w:val="id-ID"/>
        </w:rPr>
        <w:t xml:space="preserve"> </w:t>
      </w:r>
      <w:r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P</w:t>
      </w:r>
      <w:r w:rsidRPr="003B0D00">
        <w:rPr>
          <w:rFonts w:ascii="Bookman Old Style" w:eastAsia="Bookman Old Style" w:hAnsi="Bookman Old Style" w:cs="Bookman Old Style"/>
          <w:spacing w:val="-3"/>
          <w:sz w:val="22"/>
          <w:szCs w:val="22"/>
          <w:lang w:val="id-ID"/>
        </w:rPr>
        <w:t>E</w:t>
      </w:r>
      <w:r w:rsidRPr="003B0D00"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>M</w:t>
      </w:r>
      <w:r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B</w:t>
      </w:r>
      <w:r w:rsidRPr="003B0D00">
        <w:rPr>
          <w:rFonts w:ascii="Bookman Old Style" w:eastAsia="Bookman Old Style" w:hAnsi="Bookman Old Style" w:cs="Bookman Old Style"/>
          <w:spacing w:val="-1"/>
          <w:sz w:val="22"/>
          <w:szCs w:val="22"/>
          <w:lang w:val="id-ID"/>
        </w:rPr>
        <w:t>AH</w:t>
      </w:r>
      <w:r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ASAN</w:t>
      </w:r>
    </w:p>
    <w:p w14:paraId="0979E4E9" w14:textId="77777777" w:rsidR="00EB0765" w:rsidRPr="003B0D00" w:rsidRDefault="00EB0765" w:rsidP="002C779E">
      <w:pPr>
        <w:spacing w:before="1"/>
        <w:rPr>
          <w:rFonts w:ascii="Bookman Old Style" w:eastAsia="Bookman Old Style" w:hAnsi="Bookman Old Style" w:cs="Bookman Old Style"/>
          <w:sz w:val="22"/>
          <w:szCs w:val="22"/>
          <w:lang w:val="id-ID"/>
        </w:rPr>
      </w:pPr>
    </w:p>
    <w:p w14:paraId="51B6BC95" w14:textId="77777777" w:rsidR="00EB0765" w:rsidRPr="002C779E" w:rsidRDefault="00EB0765" w:rsidP="00EB0765">
      <w:pPr>
        <w:pStyle w:val="JEM22aBODYARTIKEL"/>
        <w:ind w:firstLine="426"/>
        <w:rPr>
          <w:rFonts w:ascii="Bookman Old Style" w:hAnsi="Bookman Old Style" w:cs="Times New Roman"/>
          <w:sz w:val="22"/>
          <w:szCs w:val="22"/>
          <w:lang w:val="id-ID"/>
        </w:rPr>
      </w:pPr>
      <w:r w:rsidRPr="002C779E">
        <w:rPr>
          <w:rFonts w:ascii="Bookman Old Style" w:hAnsi="Bookman Old Style" w:cs="Times New Roman"/>
          <w:sz w:val="22"/>
          <w:szCs w:val="22"/>
          <w:lang w:val="id-ID"/>
        </w:rPr>
        <w:t>Berikut ini merupakan hasil pengolahan pengaruh arus kas dan perputan piutang terhadap liabilitas.</w:t>
      </w:r>
    </w:p>
    <w:p w14:paraId="6A6D9085" w14:textId="77777777" w:rsidR="00EB0765" w:rsidRPr="002C779E" w:rsidRDefault="00EB0765" w:rsidP="00EB0765">
      <w:pPr>
        <w:pStyle w:val="JEM22aBODYARTIKEL"/>
        <w:ind w:firstLine="426"/>
        <w:rPr>
          <w:rFonts w:ascii="Bookman Old Style" w:hAnsi="Bookman Old Style" w:cs="Times New Roman"/>
          <w:sz w:val="22"/>
          <w:szCs w:val="22"/>
          <w:lang w:val="id-ID"/>
        </w:rPr>
      </w:pPr>
    </w:p>
    <w:p w14:paraId="084E29D8" w14:textId="77777777" w:rsidR="00EB0765" w:rsidRPr="002C779E" w:rsidRDefault="00EB0765" w:rsidP="00EB0765">
      <w:pPr>
        <w:pStyle w:val="JEM22aBODYARTIKEL"/>
        <w:ind w:firstLine="426"/>
        <w:jc w:val="center"/>
        <w:rPr>
          <w:rFonts w:ascii="Bookman Old Style" w:hAnsi="Bookman Old Style" w:cs="Times New Roman"/>
          <w:sz w:val="22"/>
          <w:szCs w:val="22"/>
          <w:lang w:val="id-ID"/>
        </w:rPr>
      </w:pPr>
      <w:r w:rsidRPr="002C779E">
        <w:rPr>
          <w:rFonts w:ascii="Bookman Old Style" w:hAnsi="Bookman Old Style" w:cs="Times New Roman"/>
          <w:sz w:val="22"/>
          <w:szCs w:val="22"/>
          <w:lang w:val="id-ID"/>
        </w:rPr>
        <w:t xml:space="preserve">Tabel 1 Pengaruh Arus kas terhadap liabilitas </w:t>
      </w:r>
    </w:p>
    <w:tbl>
      <w:tblPr>
        <w:tblW w:w="5644" w:type="dxa"/>
        <w:tblInd w:w="17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897"/>
        <w:gridCol w:w="897"/>
        <w:gridCol w:w="897"/>
        <w:gridCol w:w="919"/>
        <w:gridCol w:w="1315"/>
      </w:tblGrid>
      <w:tr w:rsidR="00EB0765" w:rsidRPr="002C779E" w14:paraId="503FEA8A" w14:textId="77777777" w:rsidTr="00EB0765">
        <w:trPr>
          <w:trHeight w:val="286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7E9AF" w14:textId="77777777" w:rsidR="00EB0765" w:rsidRPr="002C779E" w:rsidRDefault="00EB0765" w:rsidP="00195D1E">
            <w:pPr>
              <w:jc w:val="center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proofErr w:type="spellStart"/>
            <w:r w:rsidRPr="002C779E">
              <w:rPr>
                <w:rFonts w:ascii="Bookman Old Style" w:hAnsi="Bookman Old Style"/>
                <w:color w:val="000000"/>
                <w:sz w:val="22"/>
                <w:szCs w:val="22"/>
              </w:rPr>
              <w:t>Stuktur</w:t>
            </w:r>
            <w:proofErr w:type="spellEnd"/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CAA79" w14:textId="77777777" w:rsidR="00EB0765" w:rsidRPr="002C779E" w:rsidRDefault="00EB0765" w:rsidP="00195D1E">
            <w:pPr>
              <w:jc w:val="center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</w:rPr>
              <w:t>Sig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E4E43C" w14:textId="77777777" w:rsidR="00EB0765" w:rsidRPr="002C779E" w:rsidRDefault="00EB0765" w:rsidP="00195D1E">
            <w:pPr>
              <w:jc w:val="center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</w:rPr>
              <w:t>A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14AA70" w14:textId="77777777" w:rsidR="00EB0765" w:rsidRPr="002C779E" w:rsidRDefault="00EB0765" w:rsidP="00195D1E">
            <w:pPr>
              <w:jc w:val="center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proofErr w:type="spellStart"/>
            <w:r w:rsidRPr="002C779E">
              <w:rPr>
                <w:rFonts w:ascii="Bookman Old Style" w:hAnsi="Bookman Old Style"/>
                <w:color w:val="000000"/>
                <w:sz w:val="22"/>
                <w:szCs w:val="22"/>
              </w:rPr>
              <w:t>Thitung</w:t>
            </w:r>
            <w:proofErr w:type="spellEnd"/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DB5FF5" w14:textId="77777777" w:rsidR="00EB0765" w:rsidRPr="002C779E" w:rsidRDefault="00EB0765" w:rsidP="00195D1E">
            <w:pPr>
              <w:jc w:val="center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proofErr w:type="spellStart"/>
            <w:r w:rsidRPr="002C779E">
              <w:rPr>
                <w:rFonts w:ascii="Bookman Old Style" w:hAnsi="Bookman Old Style"/>
                <w:color w:val="000000"/>
                <w:sz w:val="22"/>
                <w:szCs w:val="22"/>
              </w:rPr>
              <w:t>Ttabel</w:t>
            </w:r>
            <w:proofErr w:type="spellEnd"/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FD089A" w14:textId="77777777" w:rsidR="00EB0765" w:rsidRPr="002C779E" w:rsidRDefault="00EB0765" w:rsidP="00195D1E">
            <w:pPr>
              <w:jc w:val="center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</w:rPr>
              <w:t>Kesimpulan</w:t>
            </w:r>
          </w:p>
        </w:tc>
      </w:tr>
      <w:tr w:rsidR="00EB0765" w:rsidRPr="002C779E" w14:paraId="6F9EB976" w14:textId="77777777" w:rsidTr="00EB0765">
        <w:trPr>
          <w:trHeight w:val="5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58DDE" w14:textId="77777777" w:rsidR="00EB0765" w:rsidRPr="002C779E" w:rsidRDefault="00EB0765" w:rsidP="00195D1E">
            <w:pPr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</w:rPr>
              <w:t>pyx1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F06068" w14:textId="77777777" w:rsidR="00EB0765" w:rsidRPr="002C779E" w:rsidRDefault="00EB0765" w:rsidP="00195D1E">
            <w:pPr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F38B0" w14:textId="77777777" w:rsidR="00EB0765" w:rsidRPr="002C779E" w:rsidRDefault="00EB0765" w:rsidP="00195D1E">
            <w:pPr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1EC001" w14:textId="77777777" w:rsidR="00EB0765" w:rsidRPr="002C779E" w:rsidRDefault="00EB0765" w:rsidP="00195D1E">
            <w:pPr>
              <w:jc w:val="right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</w:rPr>
              <w:t>-2.340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B8E12C" w14:textId="77777777" w:rsidR="00EB0765" w:rsidRPr="002C779E" w:rsidRDefault="00EB0765" w:rsidP="00195D1E">
            <w:pPr>
              <w:jc w:val="right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</w:rPr>
              <w:t>203.452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A323BC" w14:textId="77777777" w:rsidR="00EB0765" w:rsidRPr="002C779E" w:rsidRDefault="00EB0765" w:rsidP="00195D1E">
            <w:pPr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</w:rPr>
              <w:t xml:space="preserve">H0 Di </w:t>
            </w:r>
            <w:proofErr w:type="spellStart"/>
            <w:r w:rsidRPr="002C779E">
              <w:rPr>
                <w:rFonts w:ascii="Bookman Old Style" w:hAnsi="Bookman Old Style"/>
                <w:color w:val="000000"/>
                <w:sz w:val="22"/>
                <w:szCs w:val="22"/>
              </w:rPr>
              <w:t>Tolak</w:t>
            </w:r>
            <w:proofErr w:type="spellEnd"/>
          </w:p>
        </w:tc>
      </w:tr>
    </w:tbl>
    <w:p w14:paraId="373DDFB9" w14:textId="2F1049FF" w:rsidR="00EB0765" w:rsidRPr="002C779E" w:rsidRDefault="00EB0765" w:rsidP="00EB0765">
      <w:pPr>
        <w:pStyle w:val="JEM22aBODYARTIKEL"/>
        <w:rPr>
          <w:rFonts w:ascii="Bookman Old Style" w:hAnsi="Bookman Old Style" w:cs="Times New Roman"/>
          <w:sz w:val="22"/>
          <w:szCs w:val="22"/>
          <w:lang w:val="id-ID"/>
        </w:rPr>
      </w:pPr>
      <w:r w:rsidRPr="002C779E">
        <w:rPr>
          <w:rFonts w:ascii="Bookman Old Style" w:hAnsi="Bookman Old Style" w:cs="Times New Roman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ab/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ab/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ab/>
        <w:t>Sumber : hasil olah data output SPSS</w:t>
      </w:r>
    </w:p>
    <w:p w14:paraId="5BBC9FC9" w14:textId="77777777" w:rsidR="00EB0765" w:rsidRPr="002C779E" w:rsidRDefault="00EB0765" w:rsidP="00EB0765">
      <w:pPr>
        <w:pStyle w:val="JEM22aBODYARTIKEL"/>
        <w:rPr>
          <w:rFonts w:ascii="Bookman Old Style" w:hAnsi="Bookman Old Style" w:cs="Times New Roman"/>
          <w:sz w:val="22"/>
          <w:szCs w:val="22"/>
          <w:lang w:val="id-ID"/>
        </w:rPr>
      </w:pPr>
    </w:p>
    <w:p w14:paraId="6E4ACB37" w14:textId="77777777" w:rsidR="00EB0765" w:rsidRPr="002C779E" w:rsidRDefault="00EB0765" w:rsidP="00EB0765">
      <w:pPr>
        <w:pStyle w:val="JEM22aBODYARTIKEL"/>
        <w:rPr>
          <w:rFonts w:ascii="Bookman Old Style" w:hAnsi="Bookman Old Style" w:cs="Times New Roman"/>
          <w:sz w:val="22"/>
          <w:szCs w:val="22"/>
          <w:lang w:val="id-ID"/>
        </w:rPr>
      </w:pPr>
      <w:r w:rsidRPr="002C779E">
        <w:rPr>
          <w:rFonts w:ascii="Bookman Old Style" w:hAnsi="Bookman Old Style" w:cs="Times New Roman"/>
          <w:spacing w:val="-2"/>
          <w:sz w:val="22"/>
          <w:szCs w:val="22"/>
          <w:lang w:val="id-ID"/>
        </w:rPr>
        <w:t>B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id-ID"/>
        </w:rPr>
        <w:t>d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s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ar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id-ID"/>
        </w:rPr>
        <w:t>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n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t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b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l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di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t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s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s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b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s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r 0.026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l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bih</w:t>
      </w:r>
      <w:r w:rsidRPr="002C779E">
        <w:rPr>
          <w:rFonts w:ascii="Bookman Old Style" w:hAnsi="Bookman Old Style" w:cs="Times New Roman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ec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il</w:t>
      </w:r>
      <w:r w:rsidRPr="002C779E">
        <w:rPr>
          <w:rFonts w:ascii="Bookman Old Style" w:hAnsi="Bookman Old Style" w:cs="Times New Roman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d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ar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i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tin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t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si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ni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f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ik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nsi s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b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s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r</w:t>
      </w:r>
      <w:r w:rsidRPr="002C779E">
        <w:rPr>
          <w:rFonts w:ascii="Bookman Old Style" w:hAnsi="Bookman Old Style" w:cs="Times New Roman"/>
          <w:spacing w:val="-1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0.05</w:t>
      </w:r>
      <w:r w:rsidRPr="002C779E">
        <w:rPr>
          <w:rFonts w:ascii="Bookman Old Style" w:hAnsi="Bookman Old Style" w:cs="Times New Roman"/>
          <w:spacing w:val="-1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pacing w:val="3"/>
          <w:sz w:val="22"/>
          <w:szCs w:val="22"/>
          <w:lang w:val="id-ID"/>
        </w:rPr>
        <w:t>t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u</w:t>
      </w:r>
      <w:r w:rsidRPr="002C779E">
        <w:rPr>
          <w:rFonts w:ascii="Bookman Old Style" w:hAnsi="Bookman Old Style" w:cs="Times New Roman"/>
          <w:spacing w:val="-1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5%</w:t>
      </w:r>
      <w:r w:rsidRPr="002C779E">
        <w:rPr>
          <w:rFonts w:ascii="Bookman Old Style" w:hAnsi="Bookman Old Style" w:cs="Times New Roman"/>
          <w:spacing w:val="-1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(0.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id-ID"/>
        </w:rPr>
        <w:t>0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26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&lt;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0.05).</w:t>
      </w:r>
      <w:r w:rsidRPr="002C779E">
        <w:rPr>
          <w:rFonts w:ascii="Bookman Old Style" w:hAnsi="Bookman Old Style" w:cs="Times New Roman"/>
          <w:spacing w:val="-1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id-ID"/>
        </w:rPr>
        <w:t>d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p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t</w:t>
      </w:r>
      <w:r w:rsidRPr="002C779E">
        <w:rPr>
          <w:rFonts w:ascii="Bookman Old Style" w:hAnsi="Bookman Old Style" w:cs="Times New Roman"/>
          <w:spacing w:val="-1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dilih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t</w:t>
      </w:r>
      <w:r w:rsidRPr="002C779E">
        <w:rPr>
          <w:rFonts w:ascii="Bookman Old Style" w:hAnsi="Bookman Old Style" w:cs="Times New Roman"/>
          <w:spacing w:val="-1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j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id-ID"/>
        </w:rPr>
        <w:t>u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pacing w:val="-1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d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ar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i</w:t>
      </w:r>
      <w:r w:rsidRPr="002C779E">
        <w:rPr>
          <w:rFonts w:ascii="Bookman Old Style" w:hAnsi="Bookman Old Style" w:cs="Times New Roman"/>
          <w:spacing w:val="-1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h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sil</w:t>
      </w:r>
      <w:r w:rsidRPr="002C779E">
        <w:rPr>
          <w:rFonts w:ascii="Bookman Old Style" w:hAnsi="Bookman Old Style" w:cs="Times New Roman"/>
          <w:spacing w:val="-1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p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b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ndi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 w:cs="Times New Roman"/>
          <w:spacing w:val="5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n</w:t>
      </w:r>
      <w:r w:rsidRPr="002C779E">
        <w:rPr>
          <w:rFonts w:ascii="Bookman Old Style" w:hAnsi="Bookman Old Style" w:cs="Times New Roman"/>
          <w:spacing w:val="-1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nt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id-ID"/>
        </w:rPr>
        <w:t>r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a T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-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t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b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l</w:t>
      </w:r>
      <w:r w:rsidRPr="002C779E">
        <w:rPr>
          <w:rFonts w:ascii="Bookman Old Style" w:hAnsi="Bookman Old Style" w:cs="Times New Roman"/>
          <w:spacing w:val="-9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2.03452</w:t>
      </w:r>
      <w:r w:rsidRPr="002C779E">
        <w:rPr>
          <w:rFonts w:ascii="Bookman Old Style" w:hAnsi="Bookman Old Style" w:cs="Times New Roman"/>
          <w:spacing w:val="4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&gt;</w:t>
      </w:r>
      <w:r w:rsidRPr="002C779E">
        <w:rPr>
          <w:rFonts w:ascii="Bookman Old Style" w:hAnsi="Bookman Old Style" w:cs="Times New Roman"/>
          <w:spacing w:val="-1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id-ID"/>
        </w:rPr>
        <w:t>T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-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Hitung</w:t>
      </w:r>
      <w:r w:rsidRPr="002C779E">
        <w:rPr>
          <w:rFonts w:ascii="Bookman Old Style" w:hAnsi="Bookman Old Style" w:cs="Times New Roman"/>
          <w:spacing w:val="4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-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2.340,</w:t>
      </w:r>
      <w:r w:rsidRPr="002C779E">
        <w:rPr>
          <w:rFonts w:ascii="Bookman Old Style" w:hAnsi="Bookman Old Style" w:cs="Times New Roman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s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hingga</w:t>
      </w:r>
      <w:r w:rsidRPr="002C779E">
        <w:rPr>
          <w:rFonts w:ascii="Bookman Old Style" w:hAnsi="Bookman Old Style" w:cs="Times New Roman"/>
          <w:spacing w:val="-1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d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id-ID"/>
        </w:rPr>
        <w:t>p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t</w:t>
      </w:r>
      <w:r w:rsidRPr="002C779E">
        <w:rPr>
          <w:rFonts w:ascii="Bookman Old Style" w:hAnsi="Bookman Old Style" w:cs="Times New Roman"/>
          <w:spacing w:val="-9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disimpuk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n</w:t>
      </w:r>
      <w:r w:rsidRPr="002C779E">
        <w:rPr>
          <w:rFonts w:ascii="Bookman Old Style" w:hAnsi="Bookman Old Style" w:cs="Times New Roman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Ho</w:t>
      </w:r>
      <w:r w:rsidRPr="002C779E">
        <w:rPr>
          <w:rFonts w:ascii="Bookman Old Style" w:hAnsi="Bookman Old Style" w:cs="Times New Roman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ditol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k</w:t>
      </w:r>
      <w:r w:rsidRPr="002C779E">
        <w:rPr>
          <w:rFonts w:ascii="Bookman Old Style" w:hAnsi="Bookman Old Style" w:cs="Times New Roman"/>
          <w:spacing w:val="-7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d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n</w:t>
      </w:r>
      <w:r w:rsidRPr="002C779E">
        <w:rPr>
          <w:rFonts w:ascii="Bookman Old Style" w:hAnsi="Bookman Old Style" w:cs="Times New Roman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H1 dit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ima</w:t>
      </w:r>
      <w:r w:rsidRPr="002C779E">
        <w:rPr>
          <w:rFonts w:ascii="Bookman Old Style" w:hAnsi="Bookman Old Style" w:cs="Times New Roman"/>
          <w:spacing w:val="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g b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id-ID"/>
        </w:rPr>
        <w:t>r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ar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ti</w:t>
      </w:r>
      <w:r w:rsidRPr="002C779E">
        <w:rPr>
          <w:rFonts w:ascii="Bookman Old Style" w:hAnsi="Bookman Old Style" w:cs="Times New Roman"/>
          <w:spacing w:val="6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t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id-ID"/>
        </w:rPr>
        <w:t>r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d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p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t</w:t>
      </w:r>
      <w:r w:rsidRPr="002C779E">
        <w:rPr>
          <w:rFonts w:ascii="Bookman Old Style" w:hAnsi="Bookman Old Style" w:cs="Times New Roman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p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uh</w:t>
      </w:r>
      <w:r w:rsidRPr="002C779E">
        <w:rPr>
          <w:rFonts w:ascii="Bookman Old Style" w:hAnsi="Bookman Old Style" w:cs="Times New Roman"/>
          <w:spacing w:val="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n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tif</w:t>
      </w:r>
      <w:r w:rsidRPr="002C779E">
        <w:rPr>
          <w:rFonts w:ascii="Bookman Old Style" w:hAnsi="Bookman Old Style" w:cs="Times New Roman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id-ID"/>
        </w:rPr>
        <w:t>s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i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ni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f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ik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n</w:t>
      </w:r>
      <w:r w:rsidRPr="002C779E">
        <w:rPr>
          <w:rFonts w:ascii="Bookman Old Style" w:hAnsi="Bookman Old Style" w:cs="Times New Roman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d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i</w:t>
      </w:r>
      <w:r w:rsidRPr="002C779E">
        <w:rPr>
          <w:rFonts w:ascii="Bookman Old Style" w:hAnsi="Bookman Old Style" w:cs="Times New Roman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v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ar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i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id-ID"/>
        </w:rPr>
        <w:t>b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l</w:t>
      </w:r>
      <w:r w:rsidRPr="002C779E">
        <w:rPr>
          <w:rFonts w:ascii="Bookman Old Style" w:hAnsi="Bookman Old Style" w:cs="Times New Roman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us</w:t>
      </w:r>
      <w:r w:rsidRPr="002C779E">
        <w:rPr>
          <w:rFonts w:ascii="Bookman Old Style" w:hAnsi="Bookman Old Style" w:cs="Times New Roman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s t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h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d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p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 w:cs="Times New Roman"/>
          <w:spacing w:val="-3"/>
          <w:sz w:val="22"/>
          <w:szCs w:val="22"/>
          <w:lang w:val="id-ID"/>
        </w:rPr>
        <w:t>L</w:t>
      </w:r>
      <w:r w:rsidRPr="002C779E">
        <w:rPr>
          <w:rFonts w:ascii="Bookman Old Style" w:hAnsi="Bookman Old Style" w:cs="Times New Roman"/>
          <w:spacing w:val="3"/>
          <w:sz w:val="22"/>
          <w:szCs w:val="22"/>
          <w:lang w:val="id-ID"/>
        </w:rPr>
        <w:t>i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bilit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id-ID"/>
        </w:rPr>
        <w:t>s.</w:t>
      </w:r>
    </w:p>
    <w:p w14:paraId="4662FE15" w14:textId="77777777" w:rsidR="00EB0765" w:rsidRPr="002C779E" w:rsidRDefault="00EB0765" w:rsidP="00EB0765">
      <w:pPr>
        <w:pStyle w:val="JEM22aBODYARTIKEL"/>
        <w:ind w:firstLine="426"/>
        <w:rPr>
          <w:rFonts w:ascii="Bookman Old Style" w:hAnsi="Bookman Old Style" w:cs="Times New Roman"/>
          <w:sz w:val="22"/>
          <w:szCs w:val="22"/>
          <w:lang w:val="id-ID"/>
        </w:rPr>
      </w:pPr>
    </w:p>
    <w:p w14:paraId="5EBA4444" w14:textId="77777777" w:rsidR="00EB0765" w:rsidRPr="002C779E" w:rsidRDefault="00EB0765" w:rsidP="00EB0765">
      <w:pPr>
        <w:pStyle w:val="JEM22aBODYARTIKEL"/>
        <w:jc w:val="center"/>
        <w:rPr>
          <w:rFonts w:ascii="Bookman Old Style" w:hAnsi="Bookman Old Style" w:cs="Times New Roman"/>
          <w:sz w:val="22"/>
          <w:szCs w:val="22"/>
          <w:lang w:val="id-ID"/>
        </w:rPr>
      </w:pPr>
      <w:r w:rsidRPr="002C779E">
        <w:rPr>
          <w:rFonts w:ascii="Bookman Old Style" w:hAnsi="Bookman Old Style" w:cs="Times New Roman"/>
          <w:sz w:val="22"/>
          <w:szCs w:val="22"/>
          <w:lang w:val="id-ID"/>
        </w:rPr>
        <w:t>Tabel 2 Pengaruh Perputaran Piutang terhadap liabilita</w:t>
      </w:r>
    </w:p>
    <w:tbl>
      <w:tblPr>
        <w:tblpPr w:leftFromText="180" w:rightFromText="180" w:vertAnchor="text" w:horzAnchor="margin" w:tblpXSpec="center" w:tblpY="332"/>
        <w:tblW w:w="6122" w:type="dxa"/>
        <w:tblLook w:val="04A0" w:firstRow="1" w:lastRow="0" w:firstColumn="1" w:lastColumn="0" w:noHBand="0" w:noVBand="1"/>
      </w:tblPr>
      <w:tblGrid>
        <w:gridCol w:w="1061"/>
        <w:gridCol w:w="833"/>
        <w:gridCol w:w="696"/>
        <w:gridCol w:w="1061"/>
        <w:gridCol w:w="1105"/>
        <w:gridCol w:w="1501"/>
      </w:tblGrid>
      <w:tr w:rsidR="002C779E" w:rsidRPr="00860585" w14:paraId="75D450B5" w14:textId="77777777" w:rsidTr="002C779E">
        <w:trPr>
          <w:trHeight w:val="482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FD5E8" w14:textId="77777777" w:rsidR="002C779E" w:rsidRPr="002C779E" w:rsidRDefault="002C779E" w:rsidP="002C779E">
            <w:pPr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 xml:space="preserve">Stuktur 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E159A" w14:textId="77777777" w:rsidR="002C779E" w:rsidRPr="002C779E" w:rsidRDefault="002C779E" w:rsidP="002C779E">
            <w:pPr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 xml:space="preserve">Sig 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F7323" w14:textId="77777777" w:rsidR="002C779E" w:rsidRPr="002C779E" w:rsidRDefault="002C779E" w:rsidP="002C779E">
            <w:pPr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>A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D66B" w14:textId="77777777" w:rsidR="002C779E" w:rsidRPr="002C779E" w:rsidRDefault="002C779E" w:rsidP="002C779E">
            <w:pPr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 xml:space="preserve">Thitung  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E6C08" w14:textId="77777777" w:rsidR="002C779E" w:rsidRPr="002C779E" w:rsidRDefault="002C779E" w:rsidP="002C779E">
            <w:pPr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>Ttabel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72B4" w14:textId="77777777" w:rsidR="002C779E" w:rsidRPr="002C779E" w:rsidRDefault="002C779E" w:rsidP="002C779E">
            <w:pPr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 xml:space="preserve">Kesimpulan </w:t>
            </w:r>
          </w:p>
        </w:tc>
      </w:tr>
      <w:tr w:rsidR="002C779E" w:rsidRPr="00860585" w14:paraId="6717656F" w14:textId="77777777" w:rsidTr="002C779E">
        <w:trPr>
          <w:trHeight w:val="502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9307A" w14:textId="77777777" w:rsidR="002C779E" w:rsidRPr="002C779E" w:rsidRDefault="002C779E" w:rsidP="002C779E">
            <w:pPr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>pyx1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BAEB" w14:textId="77777777" w:rsidR="002C779E" w:rsidRPr="002C779E" w:rsidRDefault="002C779E" w:rsidP="002C779E">
            <w:pPr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>0,017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BA4B" w14:textId="77777777" w:rsidR="002C779E" w:rsidRPr="002C779E" w:rsidRDefault="002C779E" w:rsidP="002C779E">
            <w:pPr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 xml:space="preserve">0.05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7876" w14:textId="77777777" w:rsidR="002C779E" w:rsidRPr="002C779E" w:rsidRDefault="002C779E" w:rsidP="002C779E">
            <w:pPr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eastAsia="id-ID"/>
              </w:rPr>
              <w:t>2.509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4F698" w14:textId="77777777" w:rsidR="002C779E" w:rsidRPr="002C779E" w:rsidRDefault="002C779E" w:rsidP="002C779E">
            <w:pPr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eastAsia="id-ID"/>
              </w:rPr>
              <w:t>203.452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51A1C" w14:textId="77777777" w:rsidR="002C779E" w:rsidRPr="002C779E" w:rsidRDefault="002C779E" w:rsidP="002C779E">
            <w:pPr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eastAsia="id-ID"/>
              </w:rPr>
              <w:t xml:space="preserve">H0 Di </w:t>
            </w:r>
            <w:proofErr w:type="spellStart"/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eastAsia="id-ID"/>
              </w:rPr>
              <w:t>Terima</w:t>
            </w:r>
            <w:proofErr w:type="spellEnd"/>
          </w:p>
        </w:tc>
      </w:tr>
    </w:tbl>
    <w:p w14:paraId="2AD9E056" w14:textId="33E70E0D" w:rsidR="00EB0765" w:rsidRDefault="00EB0765" w:rsidP="00EB0765">
      <w:pPr>
        <w:pStyle w:val="JEM22aBODYARTIKEL"/>
        <w:jc w:val="center"/>
        <w:rPr>
          <w:rFonts w:ascii="Bookman Old Style" w:hAnsi="Bookman Old Style" w:cs="Times New Roman"/>
          <w:b/>
          <w:bCs/>
          <w:sz w:val="22"/>
          <w:szCs w:val="22"/>
          <w:lang w:val="id-ID"/>
        </w:rPr>
      </w:pPr>
    </w:p>
    <w:p w14:paraId="4212EA0E" w14:textId="77777777" w:rsidR="002C779E" w:rsidRPr="002C779E" w:rsidRDefault="002C779E" w:rsidP="00EB0765">
      <w:pPr>
        <w:pStyle w:val="JEM22aBODYARTIKEL"/>
        <w:jc w:val="center"/>
        <w:rPr>
          <w:rFonts w:ascii="Bookman Old Style" w:hAnsi="Bookman Old Style" w:cs="Times New Roman"/>
          <w:b/>
          <w:bCs/>
          <w:sz w:val="22"/>
          <w:szCs w:val="22"/>
          <w:lang w:val="id-ID"/>
        </w:rPr>
      </w:pPr>
    </w:p>
    <w:p w14:paraId="68540817" w14:textId="77777777" w:rsidR="002C779E" w:rsidRDefault="002C779E" w:rsidP="00EB0765">
      <w:pPr>
        <w:pStyle w:val="JEM22aBODYARTIKEL"/>
        <w:rPr>
          <w:rFonts w:ascii="Bookman Old Style" w:hAnsi="Bookman Old Style" w:cs="Times New Roman"/>
          <w:sz w:val="22"/>
          <w:szCs w:val="22"/>
          <w:lang w:val="id-ID"/>
        </w:rPr>
      </w:pPr>
      <w:bookmarkStart w:id="1" w:name="_Hlk66219778"/>
    </w:p>
    <w:p w14:paraId="4A01731E" w14:textId="77777777" w:rsidR="002C779E" w:rsidRDefault="002C779E" w:rsidP="00EB0765">
      <w:pPr>
        <w:pStyle w:val="JEM22aBODYARTIKEL"/>
        <w:rPr>
          <w:rFonts w:ascii="Bookman Old Style" w:hAnsi="Bookman Old Style" w:cs="Times New Roman"/>
          <w:sz w:val="22"/>
          <w:szCs w:val="22"/>
          <w:lang w:val="id-ID"/>
        </w:rPr>
      </w:pPr>
    </w:p>
    <w:p w14:paraId="038011D9" w14:textId="7AC74726" w:rsidR="00EB0765" w:rsidRPr="002C779E" w:rsidRDefault="00EB0765" w:rsidP="002C779E">
      <w:pPr>
        <w:pStyle w:val="JEM22aBODYARTIKEL"/>
        <w:ind w:left="720" w:firstLine="720"/>
        <w:rPr>
          <w:rFonts w:ascii="Bookman Old Style" w:hAnsi="Bookman Old Style" w:cs="Times New Roman"/>
          <w:sz w:val="22"/>
          <w:szCs w:val="22"/>
          <w:lang w:val="id-ID"/>
        </w:rPr>
      </w:pPr>
      <w:r w:rsidRPr="002C779E">
        <w:rPr>
          <w:rFonts w:ascii="Bookman Old Style" w:hAnsi="Bookman Old Style" w:cs="Times New Roman"/>
          <w:sz w:val="22"/>
          <w:szCs w:val="22"/>
          <w:lang w:val="id-ID"/>
        </w:rPr>
        <w:t>Sumber : hasil olah data output SPSS</w:t>
      </w:r>
    </w:p>
    <w:p w14:paraId="633953B3" w14:textId="77777777" w:rsidR="00EB0765" w:rsidRPr="002C779E" w:rsidRDefault="00EB0765" w:rsidP="00EB0765">
      <w:pPr>
        <w:spacing w:before="6"/>
        <w:ind w:right="81"/>
        <w:jc w:val="both"/>
        <w:rPr>
          <w:rFonts w:ascii="Bookman Old Style" w:hAnsi="Bookman Old Style"/>
          <w:spacing w:val="-2"/>
          <w:sz w:val="22"/>
          <w:szCs w:val="22"/>
          <w:lang w:val="id-ID"/>
        </w:rPr>
      </w:pPr>
    </w:p>
    <w:p w14:paraId="294CD7C4" w14:textId="77777777" w:rsidR="00EB0765" w:rsidRPr="002C779E" w:rsidRDefault="00EB0765" w:rsidP="00EB0765">
      <w:pPr>
        <w:spacing w:before="6"/>
        <w:ind w:right="81"/>
        <w:jc w:val="both"/>
        <w:rPr>
          <w:rFonts w:ascii="Bookman Old Style" w:hAnsi="Bookman Old Style"/>
          <w:sz w:val="22"/>
          <w:szCs w:val="22"/>
          <w:lang w:val="id-ID"/>
        </w:rPr>
      </w:pP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lastRenderedPageBreak/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sil uji t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 dip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ol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7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itu 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pacing w:val="6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2.509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nil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i si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ni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z w:val="22"/>
          <w:szCs w:val="22"/>
          <w:lang w:val="id-ID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nsi</w:t>
      </w:r>
      <w:r w:rsidRPr="002C779E">
        <w:rPr>
          <w:rFonts w:ascii="Bookman Old Style" w:hAnsi="Bookman Old Style"/>
          <w:spacing w:val="5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pacing w:val="5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0,01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7</w:t>
      </w:r>
      <w:r w:rsidRPr="002C779E">
        <w:rPr>
          <w:rFonts w:ascii="Bookman Old Style" w:hAnsi="Bookman Old Style"/>
          <w:sz w:val="22"/>
          <w:szCs w:val="22"/>
          <w:lang w:val="id-ID"/>
        </w:rPr>
        <w:t>.</w:t>
      </w:r>
      <w:r w:rsidRPr="002C779E">
        <w:rPr>
          <w:rFonts w:ascii="Bookman Old Style" w:hAnsi="Bookman Old Style"/>
          <w:spacing w:val="5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Ap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bila</w:t>
      </w:r>
      <w:r w:rsidRPr="002C779E">
        <w:rPr>
          <w:rFonts w:ascii="Bookman Old Style" w:hAnsi="Bookman Old Style"/>
          <w:spacing w:val="5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ndi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5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5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nil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5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5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5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r 2.03452  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ka</w:t>
      </w:r>
      <w:r w:rsidRPr="002C779E">
        <w:rPr>
          <w:rFonts w:ascii="Bookman Old Style" w:hAnsi="Bookman Old Style"/>
          <w:spacing w:val="59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z w:val="22"/>
          <w:szCs w:val="22"/>
          <w:lang w:val="id-ID"/>
        </w:rPr>
        <w:t>ip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ol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h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sil  T  hitung  2.509  &gt;</w:t>
      </w:r>
      <w:r w:rsidRPr="002C779E">
        <w:rPr>
          <w:rFonts w:ascii="Bookman Old Style" w:hAnsi="Bookman Old Style"/>
          <w:spacing w:val="59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  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l  2.03452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n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tin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t si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ni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z w:val="22"/>
          <w:szCs w:val="22"/>
          <w:lang w:val="id-ID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nsu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0,017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&lt;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0,05.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sil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uji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 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un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j</w:t>
      </w:r>
      <w:r w:rsidRPr="002C779E">
        <w:rPr>
          <w:rFonts w:ascii="Bookman Old Style" w:hAnsi="Bookman Old Style"/>
          <w:sz w:val="22"/>
          <w:szCs w:val="22"/>
          <w:lang w:val="id-ID"/>
        </w:rPr>
        <w:t>uk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hwa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v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put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ara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n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z w:val="22"/>
          <w:szCs w:val="22"/>
          <w:lang w:val="id-ID"/>
        </w:rPr>
        <w:t>iut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ng b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uh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po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z w:val="22"/>
          <w:szCs w:val="22"/>
          <w:lang w:val="id-ID"/>
        </w:rPr>
        <w:t>itif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si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ni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z w:val="22"/>
          <w:szCs w:val="22"/>
          <w:lang w:val="id-ID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Li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bilit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z w:val="22"/>
          <w:szCs w:val="22"/>
          <w:lang w:val="id-ID"/>
        </w:rPr>
        <w:t>,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hing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hipot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sis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H0 dit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ima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 H1 ditol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k.</w:t>
      </w:r>
    </w:p>
    <w:bookmarkEnd w:id="1"/>
    <w:p w14:paraId="03FE3699" w14:textId="77777777" w:rsidR="00EB0765" w:rsidRPr="002C779E" w:rsidRDefault="00EB0765" w:rsidP="00EB0765">
      <w:pPr>
        <w:pStyle w:val="JEM22aBODYARTIKEL"/>
        <w:jc w:val="center"/>
        <w:rPr>
          <w:rFonts w:ascii="Bookman Old Style" w:hAnsi="Bookman Old Style" w:cs="Times New Roman"/>
          <w:sz w:val="22"/>
          <w:szCs w:val="22"/>
          <w:lang w:val="id-ID"/>
        </w:rPr>
      </w:pPr>
    </w:p>
    <w:p w14:paraId="4A814E7E" w14:textId="77777777" w:rsidR="00EB0765" w:rsidRPr="002C779E" w:rsidRDefault="00EB0765" w:rsidP="00EB0765">
      <w:pPr>
        <w:pStyle w:val="JEM22aBODYARTIKEL"/>
        <w:jc w:val="center"/>
        <w:rPr>
          <w:rFonts w:ascii="Bookman Old Style" w:hAnsi="Bookman Old Style" w:cs="Times New Roman"/>
          <w:sz w:val="22"/>
          <w:szCs w:val="22"/>
          <w:lang w:val="id-ID"/>
        </w:rPr>
      </w:pPr>
    </w:p>
    <w:p w14:paraId="5DAD197A" w14:textId="77777777" w:rsidR="00EB0765" w:rsidRPr="002C779E" w:rsidRDefault="00EB0765" w:rsidP="00EB0765">
      <w:pPr>
        <w:pStyle w:val="JEM22aBODYARTIKEL"/>
        <w:jc w:val="center"/>
        <w:rPr>
          <w:rFonts w:ascii="Bookman Old Style" w:hAnsi="Bookman Old Style" w:cs="Times New Roman"/>
          <w:sz w:val="22"/>
          <w:szCs w:val="22"/>
          <w:lang w:val="id-ID"/>
        </w:rPr>
      </w:pPr>
    </w:p>
    <w:p w14:paraId="54B75820" w14:textId="77777777" w:rsidR="00EB0765" w:rsidRPr="002C779E" w:rsidRDefault="00EB0765" w:rsidP="00EB0765">
      <w:pPr>
        <w:pStyle w:val="JEM22aBODYARTIKEL"/>
        <w:jc w:val="center"/>
        <w:rPr>
          <w:rFonts w:ascii="Bookman Old Style" w:hAnsi="Bookman Old Style" w:cs="Times New Roman"/>
          <w:sz w:val="22"/>
          <w:szCs w:val="22"/>
          <w:lang w:val="id-ID"/>
        </w:rPr>
      </w:pPr>
      <w:r w:rsidRPr="002C779E">
        <w:rPr>
          <w:rFonts w:ascii="Bookman Old Style" w:hAnsi="Bookman Old Style" w:cs="Times New Roman"/>
          <w:spacing w:val="-2"/>
          <w:sz w:val="22"/>
          <w:szCs w:val="22"/>
          <w:lang w:val="id-ID"/>
        </w:rPr>
        <w:t>Tabel 3 pengaruh Simultan Arus Kas (X1) dan Perputaran Arus Kas (X2) Terhadap Liabilitas (Y)</w:t>
      </w:r>
    </w:p>
    <w:tbl>
      <w:tblPr>
        <w:tblW w:w="5587" w:type="dxa"/>
        <w:tblInd w:w="1882" w:type="dxa"/>
        <w:tblLook w:val="04A0" w:firstRow="1" w:lastRow="0" w:firstColumn="1" w:lastColumn="0" w:noHBand="0" w:noVBand="1"/>
      </w:tblPr>
      <w:tblGrid>
        <w:gridCol w:w="1061"/>
        <w:gridCol w:w="833"/>
        <w:gridCol w:w="696"/>
        <w:gridCol w:w="1066"/>
        <w:gridCol w:w="885"/>
        <w:gridCol w:w="1501"/>
      </w:tblGrid>
      <w:tr w:rsidR="00EB0765" w:rsidRPr="002C779E" w14:paraId="7F6E90EE" w14:textId="77777777" w:rsidTr="00EB0765">
        <w:trPr>
          <w:trHeight w:val="146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B8AA" w14:textId="77777777" w:rsidR="00EB0765" w:rsidRPr="002C779E" w:rsidRDefault="00EB0765" w:rsidP="00195D1E">
            <w:pPr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 xml:space="preserve">Stuktur 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20F6" w14:textId="77777777" w:rsidR="00EB0765" w:rsidRPr="002C779E" w:rsidRDefault="00EB0765" w:rsidP="00195D1E">
            <w:pPr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 xml:space="preserve">Sig 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E309F" w14:textId="77777777" w:rsidR="00EB0765" w:rsidRPr="002C779E" w:rsidRDefault="00EB0765" w:rsidP="00195D1E">
            <w:pPr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>A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C0088" w14:textId="77777777" w:rsidR="00EB0765" w:rsidRPr="002C779E" w:rsidRDefault="00EB0765" w:rsidP="00195D1E">
            <w:pPr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 xml:space="preserve">Fhitung  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D20CC" w14:textId="77777777" w:rsidR="00EB0765" w:rsidRPr="002C779E" w:rsidRDefault="00EB0765" w:rsidP="00195D1E">
            <w:pPr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>Ftabel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FFF36" w14:textId="77777777" w:rsidR="00EB0765" w:rsidRPr="002C779E" w:rsidRDefault="00EB0765" w:rsidP="00195D1E">
            <w:pPr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 xml:space="preserve">Kesimpulan </w:t>
            </w:r>
          </w:p>
        </w:tc>
      </w:tr>
      <w:tr w:rsidR="00EB0765" w:rsidRPr="002C779E" w14:paraId="541E636A" w14:textId="77777777" w:rsidTr="00EB0765">
        <w:trPr>
          <w:trHeight w:val="761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0441" w14:textId="77777777" w:rsidR="00EB0765" w:rsidRPr="002C779E" w:rsidRDefault="00EB0765" w:rsidP="00195D1E">
            <w:pPr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>pyx1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F0CF3" w14:textId="77777777" w:rsidR="00EB0765" w:rsidRPr="002C779E" w:rsidRDefault="00EB0765" w:rsidP="00195D1E">
            <w:pPr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>0.010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0B039" w14:textId="77777777" w:rsidR="00EB0765" w:rsidRPr="002C779E" w:rsidRDefault="00EB0765" w:rsidP="00195D1E">
            <w:pPr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 xml:space="preserve">0.05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74C4" w14:textId="77777777" w:rsidR="00EB0765" w:rsidRPr="002C779E" w:rsidRDefault="00EB0765" w:rsidP="00195D1E">
            <w:pPr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eastAsia="id-ID"/>
              </w:rPr>
              <w:t>5.270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58FF" w14:textId="77777777" w:rsidR="00EB0765" w:rsidRPr="002C779E" w:rsidRDefault="00EB0765" w:rsidP="00195D1E">
            <w:pPr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eastAsia="id-ID"/>
              </w:rPr>
              <w:t xml:space="preserve">3.26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C07A7" w14:textId="77777777" w:rsidR="00EB0765" w:rsidRPr="002C779E" w:rsidRDefault="00EB0765" w:rsidP="00195D1E">
            <w:pPr>
              <w:jc w:val="center"/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</w:pP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eastAsia="id-ID"/>
              </w:rPr>
              <w:t>H0 Di T</w:t>
            </w:r>
            <w:r w:rsidRPr="002C779E">
              <w:rPr>
                <w:rFonts w:ascii="Bookman Old Style" w:hAnsi="Bookman Old Style"/>
                <w:color w:val="000000"/>
                <w:sz w:val="22"/>
                <w:szCs w:val="22"/>
                <w:lang w:val="id-ID" w:eastAsia="id-ID"/>
              </w:rPr>
              <w:t>olak</w:t>
            </w:r>
          </w:p>
        </w:tc>
      </w:tr>
    </w:tbl>
    <w:p w14:paraId="2CD8B9DE" w14:textId="77777777" w:rsidR="00EB0765" w:rsidRPr="002C779E" w:rsidRDefault="00EB0765" w:rsidP="00EB0765">
      <w:pPr>
        <w:pStyle w:val="JEM22aBODYARTIKEL"/>
        <w:ind w:left="1440"/>
        <w:rPr>
          <w:rFonts w:ascii="Bookman Old Style" w:hAnsi="Bookman Old Style" w:cs="Times New Roman"/>
          <w:sz w:val="22"/>
          <w:szCs w:val="22"/>
          <w:lang w:val="id-ID"/>
        </w:rPr>
      </w:pPr>
      <w:r w:rsidRPr="002C779E">
        <w:rPr>
          <w:rFonts w:ascii="Bookman Old Style" w:hAnsi="Bookman Old Style" w:cs="Times New Roman"/>
          <w:sz w:val="22"/>
          <w:szCs w:val="22"/>
          <w:lang w:val="id-ID"/>
        </w:rPr>
        <w:t>Sumber : hasil olah data output SPSS</w:t>
      </w:r>
    </w:p>
    <w:p w14:paraId="115F43C1" w14:textId="77777777" w:rsidR="00EB0765" w:rsidRPr="002C779E" w:rsidRDefault="00EB0765" w:rsidP="00EB0765">
      <w:pPr>
        <w:rPr>
          <w:rFonts w:ascii="Bookman Old Style" w:hAnsi="Bookman Old Style"/>
          <w:spacing w:val="-2"/>
          <w:sz w:val="22"/>
          <w:szCs w:val="22"/>
          <w:lang w:val="id-ID"/>
        </w:rPr>
      </w:pPr>
    </w:p>
    <w:p w14:paraId="0EB70F3E" w14:textId="77777777" w:rsidR="00EB0765" w:rsidRPr="002C779E" w:rsidRDefault="00EB0765" w:rsidP="00EB0765">
      <w:pPr>
        <w:jc w:val="both"/>
        <w:rPr>
          <w:rFonts w:ascii="Bookman Old Style" w:hAnsi="Bookman Old Style"/>
          <w:sz w:val="22"/>
          <w:szCs w:val="22"/>
          <w:lang w:val="id-ID"/>
        </w:rPr>
      </w:pP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4.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1</w:t>
      </w:r>
      <w:r w:rsidRPr="002C779E">
        <w:rPr>
          <w:rFonts w:ascii="Bookman Old Style" w:hAnsi="Bookman Old Style"/>
          <w:sz w:val="22"/>
          <w:szCs w:val="22"/>
          <w:lang w:val="id-ID"/>
        </w:rPr>
        <w:t>1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dip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ol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nil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-9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pacing w:val="-1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hitung</w:t>
      </w:r>
      <w:r w:rsidRPr="002C779E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5.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2</w:t>
      </w:r>
      <w:r w:rsidRPr="002C779E">
        <w:rPr>
          <w:rFonts w:ascii="Bookman Old Style" w:hAnsi="Bookman Old Style"/>
          <w:sz w:val="22"/>
          <w:szCs w:val="22"/>
          <w:lang w:val="id-ID"/>
        </w:rPr>
        <w:t>70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pacing w:val="-1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r 3.26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ti</w:t>
      </w:r>
      <w:r w:rsidRPr="002C779E">
        <w:rPr>
          <w:rFonts w:ascii="Bookman Old Style" w:hAnsi="Bookman Old Style"/>
          <w:spacing w:val="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z w:val="22"/>
          <w:szCs w:val="22"/>
          <w:lang w:val="id-ID"/>
        </w:rPr>
        <w:t>hitu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 &gt;</w:t>
      </w:r>
      <w:r w:rsidRPr="002C779E">
        <w:rPr>
          <w:rFonts w:ascii="Bookman Old Style" w:hAnsi="Bookman Old Style"/>
          <w:spacing w:val="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8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itu</w:t>
      </w:r>
      <w:r w:rsidRPr="002C779E">
        <w:rPr>
          <w:rFonts w:ascii="Bookman Old Style" w:hAnsi="Bookman Old Style"/>
          <w:spacing w:val="6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5.270</w:t>
      </w:r>
      <w:r w:rsidRPr="002C779E">
        <w:rPr>
          <w:rFonts w:ascii="Bookman Old Style" w:hAnsi="Bookman Old Style"/>
          <w:spacing w:val="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&gt;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3.26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nil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.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0.01</w:t>
      </w:r>
      <w:r w:rsidRPr="002C779E">
        <w:rPr>
          <w:rFonts w:ascii="Bookman Old Style" w:hAnsi="Bookman Old Style"/>
          <w:spacing w:val="5"/>
          <w:sz w:val="22"/>
          <w:szCs w:val="22"/>
          <w:lang w:val="id-ID"/>
        </w:rPr>
        <w:t>0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&lt;</w:t>
      </w:r>
      <w:r w:rsidRPr="002C779E">
        <w:rPr>
          <w:rFonts w:ascii="Bookman Old Style" w:hAnsi="Bookman Old Style"/>
          <w:sz w:val="22"/>
          <w:szCs w:val="22"/>
          <w:lang w:val="id-ID"/>
        </w:rPr>
        <w:t>0.05</w:t>
      </w:r>
      <w:r w:rsidRPr="002C779E">
        <w:rPr>
          <w:rFonts w:ascii="Bookman Old Style" w:hAnsi="Bookman Old Style"/>
          <w:spacing w:val="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ka H1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dit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im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.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disimpulk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uh</w:t>
      </w:r>
      <w:r w:rsidRPr="002C779E">
        <w:rPr>
          <w:rFonts w:ascii="Bookman Old Style" w:hAnsi="Bookman Old Style"/>
          <w:spacing w:val="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 si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ni</w:t>
      </w:r>
      <w:r w:rsidRPr="002C779E">
        <w:rPr>
          <w:rFonts w:ascii="Bookman Old Style" w:hAnsi="Bookman Old Style"/>
          <w:spacing w:val="5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z w:val="22"/>
          <w:szCs w:val="22"/>
          <w:lang w:val="id-ID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c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</w:t>
      </w:r>
      <w:r w:rsidRPr="002C779E">
        <w:rPr>
          <w:rFonts w:ascii="Bookman Old Style" w:hAnsi="Bookman Old Style"/>
          <w:sz w:val="22"/>
          <w:szCs w:val="22"/>
          <w:lang w:val="id-ID"/>
        </w:rPr>
        <w:t>a simult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 A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us 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n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put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n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z w:val="22"/>
          <w:szCs w:val="22"/>
          <w:lang w:val="id-ID"/>
        </w:rPr>
        <w:t>iut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ng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bilit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s.</w:t>
      </w:r>
    </w:p>
    <w:p w14:paraId="1FD085FB" w14:textId="77777777" w:rsidR="00EB0765" w:rsidRPr="002C779E" w:rsidRDefault="00EB0765" w:rsidP="00EB0765">
      <w:pPr>
        <w:spacing w:before="6"/>
        <w:ind w:right="81"/>
        <w:jc w:val="both"/>
        <w:rPr>
          <w:rFonts w:ascii="Bookman Old Style" w:hAnsi="Bookman Old Style"/>
          <w:b/>
          <w:bCs/>
          <w:spacing w:val="-2"/>
          <w:sz w:val="22"/>
          <w:szCs w:val="22"/>
          <w:lang w:val="id-ID"/>
        </w:rPr>
      </w:pPr>
      <w:r w:rsidRPr="002C779E">
        <w:rPr>
          <w:rFonts w:ascii="Bookman Old Style" w:hAnsi="Bookman Old Style"/>
          <w:b/>
          <w:bCs/>
          <w:spacing w:val="-2"/>
          <w:sz w:val="22"/>
          <w:szCs w:val="22"/>
          <w:lang w:val="id-ID"/>
        </w:rPr>
        <w:t xml:space="preserve"> Pembahasan </w:t>
      </w:r>
    </w:p>
    <w:p w14:paraId="1DB0BA77" w14:textId="77777777" w:rsidR="00EB0765" w:rsidRPr="002C779E" w:rsidRDefault="00EB0765" w:rsidP="00EB0765">
      <w:pPr>
        <w:spacing w:before="6"/>
        <w:ind w:right="81"/>
        <w:jc w:val="both"/>
        <w:rPr>
          <w:rFonts w:ascii="Bookman Old Style" w:hAnsi="Bookman Old Style"/>
          <w:b/>
          <w:sz w:val="22"/>
          <w:szCs w:val="22"/>
        </w:rPr>
      </w:pPr>
      <w:proofErr w:type="spellStart"/>
      <w:r w:rsidRPr="002C779E">
        <w:rPr>
          <w:rFonts w:ascii="Bookman Old Style" w:hAnsi="Bookman Old Style"/>
          <w:b/>
          <w:sz w:val="22"/>
          <w:szCs w:val="22"/>
        </w:rPr>
        <w:t>P</w:t>
      </w:r>
      <w:r w:rsidRPr="002C779E">
        <w:rPr>
          <w:rFonts w:ascii="Bookman Old Style" w:hAnsi="Bookman Old Style"/>
          <w:b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b/>
          <w:spacing w:val="1"/>
          <w:sz w:val="22"/>
          <w:szCs w:val="22"/>
        </w:rPr>
        <w:t>n</w:t>
      </w:r>
      <w:r w:rsidRPr="002C779E">
        <w:rPr>
          <w:rFonts w:ascii="Bookman Old Style" w:hAnsi="Bookman Old Style"/>
          <w:b/>
          <w:sz w:val="22"/>
          <w:szCs w:val="22"/>
        </w:rPr>
        <w:t>ga</w:t>
      </w:r>
      <w:r w:rsidRPr="002C779E">
        <w:rPr>
          <w:rFonts w:ascii="Bookman Old Style" w:hAnsi="Bookman Old Style"/>
          <w:b/>
          <w:spacing w:val="-1"/>
          <w:sz w:val="22"/>
          <w:szCs w:val="22"/>
        </w:rPr>
        <w:t>r</w:t>
      </w:r>
      <w:r w:rsidRPr="002C779E">
        <w:rPr>
          <w:rFonts w:ascii="Bookman Old Style" w:hAnsi="Bookman Old Style"/>
          <w:b/>
          <w:spacing w:val="1"/>
          <w:sz w:val="22"/>
          <w:szCs w:val="22"/>
        </w:rPr>
        <w:t>u</w:t>
      </w:r>
      <w:r w:rsidRPr="002C779E">
        <w:rPr>
          <w:rFonts w:ascii="Bookman Old Style" w:hAnsi="Bookman Old Style"/>
          <w:b/>
          <w:sz w:val="22"/>
          <w:szCs w:val="22"/>
        </w:rPr>
        <w:t>h</w:t>
      </w:r>
      <w:proofErr w:type="spellEnd"/>
      <w:r w:rsidRPr="002C779E">
        <w:rPr>
          <w:rFonts w:ascii="Bookman Old Style" w:hAnsi="Bookman Old Style"/>
          <w:b/>
          <w:spacing w:val="1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b/>
          <w:sz w:val="22"/>
          <w:szCs w:val="22"/>
        </w:rPr>
        <w:t>A</w:t>
      </w:r>
      <w:r w:rsidRPr="002C779E">
        <w:rPr>
          <w:rFonts w:ascii="Bookman Old Style" w:hAnsi="Bookman Old Style"/>
          <w:b/>
          <w:spacing w:val="-1"/>
          <w:sz w:val="22"/>
          <w:szCs w:val="22"/>
        </w:rPr>
        <w:t>r</w:t>
      </w:r>
      <w:r w:rsidRPr="002C779E">
        <w:rPr>
          <w:rFonts w:ascii="Bookman Old Style" w:hAnsi="Bookman Old Style"/>
          <w:b/>
          <w:spacing w:val="1"/>
          <w:sz w:val="22"/>
          <w:szCs w:val="22"/>
        </w:rPr>
        <w:t>u</w:t>
      </w:r>
      <w:r w:rsidRPr="002C779E">
        <w:rPr>
          <w:rFonts w:ascii="Bookman Old Style" w:hAnsi="Bookman Old Style"/>
          <w:b/>
          <w:sz w:val="22"/>
          <w:szCs w:val="22"/>
        </w:rPr>
        <w:t>s</w:t>
      </w:r>
      <w:proofErr w:type="spellEnd"/>
      <w:r w:rsidRPr="002C779E">
        <w:rPr>
          <w:rFonts w:ascii="Bookman Old Style" w:hAnsi="Bookman Old Style"/>
          <w:b/>
          <w:sz w:val="22"/>
          <w:szCs w:val="22"/>
        </w:rPr>
        <w:t xml:space="preserve"> </w:t>
      </w:r>
      <w:r w:rsidRPr="002C779E">
        <w:rPr>
          <w:rFonts w:ascii="Bookman Old Style" w:hAnsi="Bookman Old Style"/>
          <w:b/>
          <w:spacing w:val="1"/>
          <w:sz w:val="22"/>
          <w:szCs w:val="22"/>
        </w:rPr>
        <w:t>k</w:t>
      </w:r>
      <w:r w:rsidRPr="002C779E">
        <w:rPr>
          <w:rFonts w:ascii="Bookman Old Style" w:hAnsi="Bookman Old Style"/>
          <w:b/>
          <w:sz w:val="22"/>
          <w:szCs w:val="22"/>
        </w:rPr>
        <w:t xml:space="preserve">as </w:t>
      </w:r>
      <w:proofErr w:type="spellStart"/>
      <w:r w:rsidRPr="002C779E">
        <w:rPr>
          <w:rFonts w:ascii="Bookman Old Style" w:hAnsi="Bookman Old Style"/>
          <w:b/>
          <w:spacing w:val="-1"/>
          <w:sz w:val="22"/>
          <w:szCs w:val="22"/>
        </w:rPr>
        <w:t>ter</w:t>
      </w:r>
      <w:r w:rsidRPr="002C779E">
        <w:rPr>
          <w:rFonts w:ascii="Bookman Old Style" w:hAnsi="Bookman Old Style"/>
          <w:b/>
          <w:spacing w:val="1"/>
          <w:sz w:val="22"/>
          <w:szCs w:val="22"/>
        </w:rPr>
        <w:t>h</w:t>
      </w:r>
      <w:r w:rsidRPr="002C779E">
        <w:rPr>
          <w:rFonts w:ascii="Bookman Old Style" w:hAnsi="Bookman Old Style"/>
          <w:b/>
          <w:sz w:val="22"/>
          <w:szCs w:val="22"/>
        </w:rPr>
        <w:t>a</w:t>
      </w:r>
      <w:r w:rsidRPr="002C779E">
        <w:rPr>
          <w:rFonts w:ascii="Bookman Old Style" w:hAnsi="Bookman Old Style"/>
          <w:b/>
          <w:spacing w:val="1"/>
          <w:sz w:val="22"/>
          <w:szCs w:val="22"/>
        </w:rPr>
        <w:t>d</w:t>
      </w:r>
      <w:r w:rsidRPr="002C779E">
        <w:rPr>
          <w:rFonts w:ascii="Bookman Old Style" w:hAnsi="Bookman Old Style"/>
          <w:b/>
          <w:sz w:val="22"/>
          <w:szCs w:val="22"/>
        </w:rPr>
        <w:t>ap</w:t>
      </w:r>
      <w:proofErr w:type="spellEnd"/>
      <w:r w:rsidRPr="002C779E">
        <w:rPr>
          <w:rFonts w:ascii="Bookman Old Style" w:hAnsi="Bookman Old Style"/>
          <w:b/>
          <w:spacing w:val="1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b/>
          <w:sz w:val="22"/>
          <w:szCs w:val="22"/>
        </w:rPr>
        <w:t>Lia</w:t>
      </w:r>
      <w:r w:rsidRPr="002C779E">
        <w:rPr>
          <w:rFonts w:ascii="Bookman Old Style" w:hAnsi="Bookman Old Style"/>
          <w:b/>
          <w:spacing w:val="-1"/>
          <w:sz w:val="22"/>
          <w:szCs w:val="22"/>
        </w:rPr>
        <w:t>b</w:t>
      </w:r>
      <w:r w:rsidRPr="002C779E">
        <w:rPr>
          <w:rFonts w:ascii="Bookman Old Style" w:hAnsi="Bookman Old Style"/>
          <w:b/>
          <w:sz w:val="22"/>
          <w:szCs w:val="22"/>
        </w:rPr>
        <w:t>ili</w:t>
      </w:r>
      <w:r w:rsidRPr="002C779E">
        <w:rPr>
          <w:rFonts w:ascii="Bookman Old Style" w:hAnsi="Bookman Old Style"/>
          <w:b/>
          <w:spacing w:val="-1"/>
          <w:sz w:val="22"/>
          <w:szCs w:val="22"/>
        </w:rPr>
        <w:t>t</w:t>
      </w:r>
      <w:r w:rsidRPr="002C779E">
        <w:rPr>
          <w:rFonts w:ascii="Bookman Old Style" w:hAnsi="Bookman Old Style"/>
          <w:b/>
          <w:sz w:val="22"/>
          <w:szCs w:val="22"/>
        </w:rPr>
        <w:t>as</w:t>
      </w:r>
      <w:proofErr w:type="spellEnd"/>
      <w:r w:rsidRPr="002C779E">
        <w:rPr>
          <w:rFonts w:ascii="Bookman Old Style" w:hAnsi="Bookman Old Style"/>
          <w:b/>
          <w:sz w:val="22"/>
          <w:szCs w:val="22"/>
        </w:rPr>
        <w:t>.</w:t>
      </w:r>
    </w:p>
    <w:p w14:paraId="1FEE1743" w14:textId="77777777" w:rsidR="00EB0765" w:rsidRPr="002C779E" w:rsidRDefault="00EB0765" w:rsidP="00EB0765">
      <w:pPr>
        <w:spacing w:before="29"/>
        <w:ind w:right="83"/>
        <w:jc w:val="both"/>
        <w:rPr>
          <w:rFonts w:ascii="Bookman Old Style" w:hAnsi="Bookman Old Style"/>
          <w:sz w:val="22"/>
          <w:szCs w:val="22"/>
          <w:lang w:val="it-IT"/>
        </w:rPr>
      </w:pPr>
      <w:proofErr w:type="spellStart"/>
      <w:r w:rsidRPr="002C779E">
        <w:rPr>
          <w:rFonts w:ascii="Bookman Old Style" w:hAnsi="Bookman Old Style"/>
          <w:spacing w:val="-2"/>
          <w:sz w:val="22"/>
          <w:szCs w:val="22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</w:rPr>
        <w:t>er</w:t>
      </w:r>
      <w:r w:rsidRPr="002C779E">
        <w:rPr>
          <w:rFonts w:ascii="Bookman Old Style" w:hAnsi="Bookman Old Style"/>
          <w:spacing w:val="2"/>
          <w:sz w:val="22"/>
          <w:szCs w:val="22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</w:rPr>
        <w:t>ar</w:t>
      </w:r>
      <w:r w:rsidRPr="002C779E">
        <w:rPr>
          <w:rFonts w:ascii="Bookman Old Style" w:hAnsi="Bookman Old Style"/>
          <w:spacing w:val="2"/>
          <w:sz w:val="22"/>
          <w:szCs w:val="22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n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sil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lisis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pacing w:val="-1"/>
          <w:sz w:val="22"/>
          <w:szCs w:val="22"/>
        </w:rPr>
        <w:t>r</w:t>
      </w:r>
      <w:r w:rsidRPr="002C779E">
        <w:rPr>
          <w:rFonts w:ascii="Bookman Old Style" w:hAnsi="Bookman Old Style"/>
          <w:spacing w:val="1"/>
          <w:sz w:val="22"/>
          <w:szCs w:val="22"/>
        </w:rPr>
        <w:t>e</w:t>
      </w:r>
      <w:r w:rsidRPr="002C779E">
        <w:rPr>
          <w:rFonts w:ascii="Bookman Old Style" w:hAnsi="Bookman Old Style"/>
          <w:spacing w:val="-2"/>
          <w:sz w:val="22"/>
          <w:szCs w:val="22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</w:rPr>
        <w:t>re</w:t>
      </w:r>
      <w:r w:rsidRPr="002C779E">
        <w:rPr>
          <w:rFonts w:ascii="Bookman Old Style" w:hAnsi="Bookman Old Style"/>
          <w:sz w:val="22"/>
          <w:szCs w:val="22"/>
        </w:rPr>
        <w:t>si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lini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r</w:t>
      </w:r>
      <w:r w:rsidRPr="002C779E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pacing w:val="1"/>
          <w:sz w:val="22"/>
          <w:szCs w:val="22"/>
        </w:rPr>
        <w:t>r</w:t>
      </w:r>
      <w:r w:rsidRPr="002C779E">
        <w:rPr>
          <w:rFonts w:ascii="Bookman Old Style" w:hAnsi="Bookman Old Style"/>
          <w:sz w:val="22"/>
          <w:szCs w:val="22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nd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proofErr w:type="spellEnd"/>
      <w:r w:rsidRPr="002C779E">
        <w:rPr>
          <w:rFonts w:ascii="Bookman Old Style" w:hAnsi="Bookman Old Style"/>
          <w:sz w:val="22"/>
          <w:szCs w:val="22"/>
        </w:rPr>
        <w:t>,</w:t>
      </w:r>
      <w:r w:rsidRPr="002C779E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untuk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v</w:t>
      </w:r>
      <w:r w:rsidRPr="002C779E">
        <w:rPr>
          <w:rFonts w:ascii="Bookman Old Style" w:hAnsi="Bookman Old Style"/>
          <w:spacing w:val="-1"/>
          <w:sz w:val="22"/>
          <w:szCs w:val="22"/>
        </w:rPr>
        <w:t>ar</w:t>
      </w:r>
      <w:r w:rsidRPr="002C779E">
        <w:rPr>
          <w:rFonts w:ascii="Bookman Old Style" w:hAnsi="Bookman Old Style"/>
          <w:sz w:val="22"/>
          <w:szCs w:val="22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l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pacing w:val="2"/>
          <w:sz w:val="22"/>
          <w:szCs w:val="22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</w:rPr>
        <w:t>r</w:t>
      </w:r>
      <w:r w:rsidRPr="002C779E">
        <w:rPr>
          <w:rFonts w:ascii="Bookman Old Style" w:hAnsi="Bookman Old Style"/>
          <w:sz w:val="22"/>
          <w:szCs w:val="22"/>
        </w:rPr>
        <w:t>us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K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 xml:space="preserve">s </w:t>
      </w:r>
      <w:proofErr w:type="spellStart"/>
      <w:r w:rsidRPr="002C779E">
        <w:rPr>
          <w:rFonts w:ascii="Bookman Old Style" w:hAnsi="Bookman Old Style"/>
          <w:sz w:val="22"/>
          <w:szCs w:val="22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nujuk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n</w:t>
      </w:r>
      <w:proofErr w:type="spellEnd"/>
      <w:r w:rsidRPr="002C779E">
        <w:rPr>
          <w:rFonts w:ascii="Bookman Old Style" w:hAnsi="Bookman Old Style"/>
          <w:spacing w:val="-5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hwa</w:t>
      </w:r>
      <w:proofErr w:type="spellEnd"/>
      <w:r w:rsidRPr="002C779E">
        <w:rPr>
          <w:rFonts w:ascii="Bookman Old Style" w:hAnsi="Bookman Old Style"/>
          <w:spacing w:val="-6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ko</w:t>
      </w:r>
      <w:r w:rsidRPr="002C779E">
        <w:rPr>
          <w:rFonts w:ascii="Bookman Old Style" w:hAnsi="Bookman Old Style"/>
          <w:spacing w:val="1"/>
          <w:sz w:val="22"/>
          <w:szCs w:val="22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</w:rPr>
        <w:t>f</w:t>
      </w:r>
      <w:r w:rsidRPr="002C779E">
        <w:rPr>
          <w:rFonts w:ascii="Bookman Old Style" w:hAnsi="Bookman Old Style"/>
          <w:sz w:val="22"/>
          <w:szCs w:val="22"/>
        </w:rPr>
        <w:t>isi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n</w:t>
      </w:r>
      <w:proofErr w:type="spellEnd"/>
      <w:r w:rsidRPr="002C779E">
        <w:rPr>
          <w:rFonts w:ascii="Bookman Old Style" w:hAnsi="Bookman Old Style"/>
          <w:spacing w:val="-5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pacing w:val="-1"/>
          <w:sz w:val="22"/>
          <w:szCs w:val="22"/>
        </w:rPr>
        <w:t>r</w:t>
      </w:r>
      <w:r w:rsidRPr="002C779E">
        <w:rPr>
          <w:rFonts w:ascii="Bookman Old Style" w:hAnsi="Bookman Old Style"/>
          <w:spacing w:val="1"/>
          <w:sz w:val="22"/>
          <w:szCs w:val="22"/>
        </w:rPr>
        <w:t>e</w:t>
      </w:r>
      <w:r w:rsidRPr="002C779E">
        <w:rPr>
          <w:rFonts w:ascii="Bookman Old Style" w:hAnsi="Bookman Old Style"/>
          <w:spacing w:val="-2"/>
          <w:sz w:val="22"/>
          <w:szCs w:val="22"/>
        </w:rPr>
        <w:t>g</w:t>
      </w:r>
      <w:r w:rsidRPr="002C779E">
        <w:rPr>
          <w:rFonts w:ascii="Bookman Old Style" w:hAnsi="Bookman Old Style"/>
          <w:spacing w:val="1"/>
          <w:sz w:val="22"/>
          <w:szCs w:val="22"/>
        </w:rPr>
        <w:t>r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si</w:t>
      </w:r>
      <w:proofErr w:type="spellEnd"/>
      <w:r w:rsidRPr="002C779E">
        <w:rPr>
          <w:rFonts w:ascii="Bookman Old Style" w:hAnsi="Bookman Old Style"/>
          <w:spacing w:val="-5"/>
          <w:sz w:val="22"/>
          <w:szCs w:val="22"/>
        </w:rPr>
        <w:t xml:space="preserve"> </w:t>
      </w:r>
      <w:r w:rsidRPr="002C779E">
        <w:rPr>
          <w:rFonts w:ascii="Bookman Old Style" w:hAnsi="Bookman Old Style"/>
          <w:sz w:val="22"/>
          <w:szCs w:val="22"/>
        </w:rPr>
        <w:t>lin</w:t>
      </w:r>
      <w:r w:rsidRPr="002C779E">
        <w:rPr>
          <w:rFonts w:ascii="Bookman Old Style" w:hAnsi="Bookman Old Style"/>
          <w:spacing w:val="3"/>
          <w:sz w:val="22"/>
          <w:szCs w:val="22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r</w:t>
      </w:r>
      <w:r w:rsidRPr="002C779E">
        <w:rPr>
          <w:rFonts w:ascii="Bookman Old Style" w:hAnsi="Bookman Old Style"/>
          <w:spacing w:val="-6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</w:rPr>
        <w:t>er</w:t>
      </w:r>
      <w:r w:rsidRPr="002C779E">
        <w:rPr>
          <w:rFonts w:ascii="Bookman Old Style" w:hAnsi="Bookman Old Style"/>
          <w:sz w:val="22"/>
          <w:szCs w:val="22"/>
        </w:rPr>
        <w:t>nil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i</w:t>
      </w:r>
      <w:proofErr w:type="spellEnd"/>
      <w:r w:rsidRPr="002C779E">
        <w:rPr>
          <w:rFonts w:ascii="Bookman Old Style" w:hAnsi="Bookman Old Style"/>
          <w:spacing w:val="-5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positif</w:t>
      </w:r>
      <w:proofErr w:type="spellEnd"/>
      <w:r w:rsidRPr="002C779E">
        <w:rPr>
          <w:rFonts w:ascii="Bookman Old Style" w:hAnsi="Bookman Old Style"/>
          <w:spacing w:val="-6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r</w:t>
      </w:r>
      <w:proofErr w:type="spellEnd"/>
      <w:r w:rsidRPr="002C779E">
        <w:rPr>
          <w:rFonts w:ascii="Bookman Old Style" w:hAnsi="Bookman Old Style"/>
          <w:spacing w:val="-3"/>
          <w:sz w:val="22"/>
          <w:szCs w:val="22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</w:rPr>
        <w:t>-</w:t>
      </w:r>
      <w:r w:rsidRPr="002C779E">
        <w:rPr>
          <w:rFonts w:ascii="Bookman Old Style" w:hAnsi="Bookman Old Style"/>
          <w:sz w:val="22"/>
          <w:szCs w:val="22"/>
        </w:rPr>
        <w:t>0.115</w:t>
      </w:r>
      <w:r w:rsidRPr="002C779E">
        <w:rPr>
          <w:rFonts w:ascii="Bookman Old Style" w:hAnsi="Bookman Old Style"/>
          <w:spacing w:val="-5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m</w:t>
      </w:r>
      <w:r w:rsidRPr="002C779E">
        <w:rPr>
          <w:rFonts w:ascii="Bookman Old Style" w:hAnsi="Bookman Old Style"/>
          <w:spacing w:val="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ka</w:t>
      </w:r>
      <w:proofErr w:type="spellEnd"/>
      <w:r w:rsidRPr="002C779E">
        <w:rPr>
          <w:rFonts w:ascii="Bookman Old Style" w:hAnsi="Bookman Old Style"/>
          <w:spacing w:val="-6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</w:rPr>
        <w:t>r</w:t>
      </w:r>
      <w:r w:rsidRPr="002C779E">
        <w:rPr>
          <w:rFonts w:ascii="Bookman Old Style" w:hAnsi="Bookman Old Style"/>
          <w:sz w:val="22"/>
          <w:szCs w:val="22"/>
        </w:rPr>
        <w:t>us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k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 xml:space="preserve">s </w:t>
      </w:r>
      <w:proofErr w:type="spellStart"/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n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mi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</w:rPr>
        <w:t>i</w:t>
      </w:r>
      <w:r w:rsidRPr="002C779E">
        <w:rPr>
          <w:rFonts w:ascii="Bookman Old Style" w:hAnsi="Bookman Old Style"/>
          <w:sz w:val="22"/>
          <w:szCs w:val="22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</w:rPr>
        <w:t>g</w:t>
      </w:r>
      <w:r w:rsidRPr="002C779E">
        <w:rPr>
          <w:rFonts w:ascii="Bookman Old Style" w:hAnsi="Bookman Old Style"/>
          <w:sz w:val="22"/>
          <w:szCs w:val="22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pacing w:val="3"/>
          <w:sz w:val="22"/>
          <w:szCs w:val="22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n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pacing w:val="1"/>
          <w:sz w:val="22"/>
          <w:szCs w:val="22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s</w:t>
      </w:r>
      <w:r w:rsidRPr="002C779E">
        <w:rPr>
          <w:rFonts w:ascii="Bookman Old Style" w:hAnsi="Bookman Old Style"/>
          <w:spacing w:val="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r</w:t>
      </w:r>
      <w:proofErr w:type="spellEnd"/>
      <w:r w:rsidRPr="002C779E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</w:rPr>
        <w:t>-</w:t>
      </w:r>
      <w:r w:rsidRPr="002C779E">
        <w:rPr>
          <w:rFonts w:ascii="Bookman Old Style" w:hAnsi="Bookman Old Style"/>
          <w:sz w:val="22"/>
          <w:szCs w:val="22"/>
        </w:rPr>
        <w:t>0,115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. Berdasarkan hasil dari uji t yang di peroleh sebesar -2.340 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24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nil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i si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z w:val="22"/>
          <w:szCs w:val="22"/>
          <w:lang w:val="it-IT"/>
        </w:rPr>
        <w:t>ni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f</w:t>
      </w:r>
      <w:r w:rsidRPr="002C779E">
        <w:rPr>
          <w:rFonts w:ascii="Bookman Old Style" w:hAnsi="Bookman Old Style"/>
          <w:sz w:val="22"/>
          <w:szCs w:val="22"/>
          <w:lang w:val="it-IT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nsi</w:t>
      </w:r>
      <w:r w:rsidRPr="002C779E">
        <w:rPr>
          <w:rFonts w:ascii="Bookman Old Style" w:hAnsi="Bookman Old Style"/>
          <w:spacing w:val="5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pacing w:val="5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0,026.</w:t>
      </w:r>
      <w:r w:rsidRPr="002C779E">
        <w:rPr>
          <w:rFonts w:ascii="Bookman Old Style" w:hAnsi="Bookman Old Style"/>
          <w:spacing w:val="5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Ap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bila</w:t>
      </w:r>
      <w:r w:rsidRPr="002C779E">
        <w:rPr>
          <w:rFonts w:ascii="Bookman Old Style" w:hAnsi="Bookman Old Style"/>
          <w:spacing w:val="5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ndi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5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ng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5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nil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pacing w:val="5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5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pacing w:val="5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2.03452</w:t>
      </w:r>
      <w:r w:rsidRPr="002C779E">
        <w:rPr>
          <w:rFonts w:ascii="Bookman Old Style" w:hAnsi="Bookman Old Style"/>
          <w:spacing w:val="17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ka</w:t>
      </w:r>
      <w:r w:rsidRPr="002C779E">
        <w:rPr>
          <w:rFonts w:ascii="Bookman Old Style" w:hAnsi="Bookman Old Style"/>
          <w:spacing w:val="16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ol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17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sil</w:t>
      </w:r>
      <w:r w:rsidRPr="002C779E">
        <w:rPr>
          <w:rFonts w:ascii="Bookman Old Style" w:hAnsi="Bookman Old Style"/>
          <w:spacing w:val="18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15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hitung</w:t>
      </w:r>
      <w:r w:rsidRPr="002C779E">
        <w:rPr>
          <w:rFonts w:ascii="Bookman Old Style" w:hAnsi="Bookman Old Style"/>
          <w:spacing w:val="17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-</w:t>
      </w:r>
      <w:r w:rsidRPr="002C779E">
        <w:rPr>
          <w:rFonts w:ascii="Bookman Old Style" w:hAnsi="Bookman Old Style"/>
          <w:sz w:val="22"/>
          <w:szCs w:val="22"/>
          <w:lang w:val="it-IT"/>
        </w:rPr>
        <w:t>2.340   &lt;</w:t>
      </w:r>
      <w:r w:rsidRPr="002C779E">
        <w:rPr>
          <w:rFonts w:ascii="Bookman Old Style" w:hAnsi="Bookman Old Style"/>
          <w:spacing w:val="16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17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pacing w:val="18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2.03452</w:t>
      </w:r>
      <w:r w:rsidRPr="002C779E">
        <w:rPr>
          <w:rFonts w:ascii="Bookman Old Style" w:hAnsi="Bookman Old Style"/>
          <w:spacing w:val="15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17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tin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t si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z w:val="22"/>
          <w:szCs w:val="22"/>
          <w:lang w:val="it-IT"/>
        </w:rPr>
        <w:t>ni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f</w:t>
      </w:r>
      <w:r w:rsidRPr="002C779E">
        <w:rPr>
          <w:rFonts w:ascii="Bookman Old Style" w:hAnsi="Bookman Old Style"/>
          <w:sz w:val="22"/>
          <w:szCs w:val="22"/>
          <w:lang w:val="it-IT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nsu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0,026</w:t>
      </w:r>
      <w:r w:rsidRPr="002C779E">
        <w:rPr>
          <w:rFonts w:ascii="Bookman Old Style" w:hAnsi="Bookman Old Style"/>
          <w:spacing w:val="4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&lt; 0,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0</w:t>
      </w:r>
      <w:r w:rsidRPr="002C779E">
        <w:rPr>
          <w:rFonts w:ascii="Bookman Old Style" w:hAnsi="Bookman Old Style"/>
          <w:sz w:val="22"/>
          <w:szCs w:val="22"/>
          <w:lang w:val="it-IT"/>
        </w:rPr>
        <w:t>5.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ar</w:t>
      </w:r>
      <w:r w:rsidRPr="002C779E">
        <w:rPr>
          <w:rFonts w:ascii="Bookman Old Style" w:hAnsi="Bookman Old Style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sil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uji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nu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t-IT"/>
        </w:rPr>
        <w:t>juk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hwa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v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ar</w:t>
      </w:r>
      <w:r w:rsidRPr="002C779E">
        <w:rPr>
          <w:rFonts w:ascii="Bookman Old Style" w:hAnsi="Bookman Old Style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us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 tid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ar</w:t>
      </w:r>
      <w:r w:rsidRPr="002C779E">
        <w:rPr>
          <w:rFonts w:ascii="Bookman Old Style" w:hAnsi="Bookman Old Style"/>
          <w:sz w:val="22"/>
          <w:szCs w:val="22"/>
          <w:lang w:val="it-IT"/>
        </w:rPr>
        <w:t>uh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positif si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z w:val="22"/>
          <w:szCs w:val="22"/>
          <w:lang w:val="it-IT"/>
        </w:rPr>
        <w:t>ni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f</w:t>
      </w:r>
      <w:r w:rsidRPr="002C779E">
        <w:rPr>
          <w:rFonts w:ascii="Bookman Old Style" w:hAnsi="Bookman Old Style"/>
          <w:sz w:val="22"/>
          <w:szCs w:val="22"/>
          <w:lang w:val="it-IT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bilit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s,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hin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z w:val="22"/>
          <w:szCs w:val="22"/>
          <w:lang w:val="it-IT"/>
        </w:rPr>
        <w:t>ga hipot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sis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H0 di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z w:val="22"/>
          <w:szCs w:val="22"/>
          <w:lang w:val="it-IT"/>
        </w:rPr>
        <w:t>ol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k 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 H1 di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im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.</w:t>
      </w:r>
    </w:p>
    <w:p w14:paraId="0BFF2961" w14:textId="77777777" w:rsidR="00EB0765" w:rsidRPr="002C779E" w:rsidRDefault="00EB0765" w:rsidP="00EB0765">
      <w:pPr>
        <w:spacing w:before="6"/>
        <w:ind w:right="81"/>
        <w:jc w:val="both"/>
        <w:rPr>
          <w:rFonts w:ascii="Bookman Old Style" w:hAnsi="Bookman Old Style"/>
          <w:sz w:val="22"/>
          <w:szCs w:val="22"/>
          <w:lang w:val="id-ID"/>
        </w:rPr>
      </w:pP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ini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disimpul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hwa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kin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5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t-IT"/>
        </w:rPr>
        <w:t>g dimiliki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ol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h 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us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ka 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m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kin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ik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 xml:space="preserve">pula 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bilit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su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tu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us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aa</w:t>
      </w:r>
      <w:r w:rsidRPr="002C779E">
        <w:rPr>
          <w:rFonts w:ascii="Bookman Old Style" w:hAnsi="Bookman Old Style"/>
          <w:sz w:val="22"/>
          <w:szCs w:val="22"/>
          <w:lang w:val="it-IT"/>
        </w:rPr>
        <w:t>n.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us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 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up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su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 xml:space="preserve">tu 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po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5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t-IT"/>
        </w:rPr>
        <w:t>g 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mb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 xml:space="preserve">n 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f</w:t>
      </w:r>
      <w:r w:rsidRPr="002C779E">
        <w:rPr>
          <w:rFonts w:ascii="Bookman Old Style" w:hAnsi="Bookman Old Style"/>
          <w:sz w:val="22"/>
          <w:szCs w:val="22"/>
          <w:lang w:val="it-IT"/>
        </w:rPr>
        <w:t>o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si</w:t>
      </w:r>
      <w:r w:rsidRPr="002C779E">
        <w:rPr>
          <w:rFonts w:ascii="Bookman Old Style" w:hAnsi="Bookman Old Style"/>
          <w:spacing w:val="5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t-IT"/>
        </w:rPr>
        <w:t xml:space="preserve">g 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v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nt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t-IT"/>
        </w:rPr>
        <w:t>g 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im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u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ara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u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tu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u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z w:val="22"/>
          <w:szCs w:val="22"/>
          <w:lang w:val="it-IT"/>
        </w:rPr>
        <w:t>a s</w:t>
      </w:r>
      <w:r w:rsidRPr="002C779E">
        <w:rPr>
          <w:rFonts w:ascii="Bookman Old Style" w:hAnsi="Bookman Old Style"/>
          <w:spacing w:val="5"/>
          <w:sz w:val="22"/>
          <w:szCs w:val="22"/>
          <w:lang w:val="it-IT"/>
        </w:rPr>
        <w:t>u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tu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iode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ntu 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ng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z w:val="22"/>
          <w:szCs w:val="22"/>
          <w:lang w:val="it-IT"/>
        </w:rPr>
        <w:t>kl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f</w:t>
      </w:r>
      <w:r w:rsidRPr="002C779E">
        <w:rPr>
          <w:rFonts w:ascii="Bookman Old Style" w:hAnsi="Bookman Old Style"/>
          <w:sz w:val="22"/>
          <w:szCs w:val="22"/>
          <w:lang w:val="it-IT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ra</w:t>
      </w:r>
      <w:r w:rsidRPr="002C779E">
        <w:rPr>
          <w:rFonts w:ascii="Bookman Old Style" w:hAnsi="Bookman Old Style"/>
          <w:sz w:val="22"/>
          <w:szCs w:val="22"/>
          <w:lang w:val="it-IT"/>
        </w:rPr>
        <w:t>ns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ksi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da k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gi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op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era</w:t>
      </w:r>
      <w:r w:rsidRPr="002C779E">
        <w:rPr>
          <w:rFonts w:ascii="Bookman Old Style" w:hAnsi="Bookman Old Style"/>
          <w:sz w:val="22"/>
          <w:szCs w:val="22"/>
          <w:lang w:val="it-IT"/>
        </w:rPr>
        <w:t>si,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mbi</w:t>
      </w:r>
      <w:r w:rsidRPr="002C779E">
        <w:rPr>
          <w:rFonts w:ascii="Bookman Old Style" w:hAnsi="Bookman Old Style"/>
          <w:spacing w:val="4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 inv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st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si.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l ini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tid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k s</w:t>
      </w:r>
      <w:r w:rsidRPr="002C779E">
        <w:rPr>
          <w:rFonts w:ascii="Bookman Old Style" w:hAnsi="Bookman Old Style"/>
          <w:spacing w:val="-3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su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ng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 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liti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 xml:space="preserve">n 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i Nu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ti (2014) 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5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tAk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 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hwa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us 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 b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uh si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z w:val="22"/>
          <w:szCs w:val="22"/>
          <w:lang w:val="it-IT"/>
        </w:rPr>
        <w:t>ni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f</w:t>
      </w:r>
      <w:r w:rsidRPr="002C779E">
        <w:rPr>
          <w:rFonts w:ascii="Bookman Old Style" w:hAnsi="Bookman Old Style"/>
          <w:sz w:val="22"/>
          <w:szCs w:val="22"/>
          <w:lang w:val="it-IT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 t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Li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bilit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 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us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.</w:t>
      </w:r>
    </w:p>
    <w:p w14:paraId="56E31F04" w14:textId="77777777" w:rsidR="00EB0765" w:rsidRPr="002C779E" w:rsidRDefault="00EB0765" w:rsidP="00EB0765">
      <w:pPr>
        <w:spacing w:before="6"/>
        <w:ind w:right="81"/>
        <w:jc w:val="both"/>
        <w:rPr>
          <w:rFonts w:ascii="Bookman Old Style" w:hAnsi="Bookman Old Style"/>
          <w:b/>
          <w:bCs/>
          <w:sz w:val="22"/>
          <w:szCs w:val="22"/>
          <w:lang w:val="id-ID"/>
        </w:rPr>
      </w:pPr>
      <w:r w:rsidRPr="002C779E">
        <w:rPr>
          <w:rFonts w:ascii="Bookman Old Style" w:hAnsi="Bookman Old Style"/>
          <w:b/>
          <w:bCs/>
          <w:sz w:val="22"/>
          <w:szCs w:val="22"/>
          <w:lang w:val="id-ID"/>
        </w:rPr>
        <w:t xml:space="preserve">Pengaruh Perputaran Piutang terhadap Liabilitas </w:t>
      </w:r>
    </w:p>
    <w:p w14:paraId="6229BFCE" w14:textId="77777777" w:rsidR="00EB0765" w:rsidRPr="002C779E" w:rsidRDefault="00EB0765" w:rsidP="00EB0765">
      <w:pPr>
        <w:ind w:right="78"/>
        <w:jc w:val="both"/>
        <w:rPr>
          <w:rFonts w:ascii="Bookman Old Style" w:hAnsi="Bookman Old Style"/>
          <w:sz w:val="22"/>
          <w:szCs w:val="22"/>
          <w:lang w:val="id-ID"/>
        </w:rPr>
      </w:pP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sil</w:t>
      </w:r>
      <w:r w:rsidRPr="002C779E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lisis</w:t>
      </w:r>
      <w:r w:rsidRPr="002C779E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re</w:t>
      </w:r>
      <w:r w:rsidRPr="002C779E">
        <w:rPr>
          <w:rFonts w:ascii="Bookman Old Style" w:hAnsi="Bookman Old Style"/>
          <w:sz w:val="22"/>
          <w:szCs w:val="22"/>
          <w:lang w:val="id-ID"/>
        </w:rPr>
        <w:t>si</w:t>
      </w:r>
      <w:r w:rsidRPr="002C779E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lini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pacing w:val="-1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,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untuk</w:t>
      </w:r>
      <w:r w:rsidRPr="002C779E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v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Pe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put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ara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n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z w:val="22"/>
          <w:szCs w:val="22"/>
          <w:lang w:val="id-ID"/>
        </w:rPr>
        <w:t>iut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ng 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nujuk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z w:val="22"/>
          <w:szCs w:val="22"/>
          <w:lang w:val="id-ID"/>
        </w:rPr>
        <w:t>wa ko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ef</w:t>
      </w:r>
      <w:r w:rsidRPr="002C779E">
        <w:rPr>
          <w:rFonts w:ascii="Bookman Old Style" w:hAnsi="Bookman Old Style"/>
          <w:sz w:val="22"/>
          <w:szCs w:val="22"/>
          <w:lang w:val="id-ID"/>
        </w:rPr>
        <w:t>isi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re</w:t>
      </w:r>
      <w:r w:rsidRPr="002C779E">
        <w:rPr>
          <w:rFonts w:ascii="Bookman Old Style" w:hAnsi="Bookman Old Style"/>
          <w:sz w:val="22"/>
          <w:szCs w:val="22"/>
          <w:lang w:val="id-ID"/>
        </w:rPr>
        <w:t>si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lini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r 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nil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positif 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pacing w:val="7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0,403 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ka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us 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mi 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nin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n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r 0,403</w:t>
      </w:r>
    </w:p>
    <w:p w14:paraId="76B03C7E" w14:textId="77777777" w:rsidR="00EB0765" w:rsidRPr="002C779E" w:rsidRDefault="00EB0765" w:rsidP="00EB0765">
      <w:pPr>
        <w:spacing w:before="6"/>
        <w:ind w:left="588" w:right="81"/>
        <w:jc w:val="both"/>
        <w:rPr>
          <w:rFonts w:ascii="Bookman Old Style" w:hAnsi="Bookman Old Style"/>
          <w:sz w:val="22"/>
          <w:szCs w:val="22"/>
          <w:lang w:val="id-ID"/>
        </w:rPr>
      </w:pP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sil uji t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 dip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ol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7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itu 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pacing w:val="6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2.509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nil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i si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ni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z w:val="22"/>
          <w:szCs w:val="22"/>
          <w:lang w:val="id-ID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nsi</w:t>
      </w:r>
      <w:r w:rsidRPr="002C779E">
        <w:rPr>
          <w:rFonts w:ascii="Bookman Old Style" w:hAnsi="Bookman Old Style"/>
          <w:spacing w:val="5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pacing w:val="5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0,01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7</w:t>
      </w:r>
      <w:r w:rsidRPr="002C779E">
        <w:rPr>
          <w:rFonts w:ascii="Bookman Old Style" w:hAnsi="Bookman Old Style"/>
          <w:sz w:val="22"/>
          <w:szCs w:val="22"/>
          <w:lang w:val="id-ID"/>
        </w:rPr>
        <w:t>.</w:t>
      </w:r>
      <w:r w:rsidRPr="002C779E">
        <w:rPr>
          <w:rFonts w:ascii="Bookman Old Style" w:hAnsi="Bookman Old Style"/>
          <w:spacing w:val="5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Ap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bila</w:t>
      </w:r>
      <w:r w:rsidRPr="002C779E">
        <w:rPr>
          <w:rFonts w:ascii="Bookman Old Style" w:hAnsi="Bookman Old Style"/>
          <w:spacing w:val="5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ndi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5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5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nil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5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5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5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r</w:t>
      </w:r>
    </w:p>
    <w:p w14:paraId="620D94DF" w14:textId="77777777" w:rsidR="00EB0765" w:rsidRPr="002C779E" w:rsidRDefault="00EB0765" w:rsidP="00EB0765">
      <w:pPr>
        <w:spacing w:before="7"/>
        <w:ind w:left="588" w:right="81"/>
        <w:jc w:val="both"/>
        <w:rPr>
          <w:rFonts w:ascii="Bookman Old Style" w:hAnsi="Bookman Old Style"/>
          <w:sz w:val="22"/>
          <w:szCs w:val="22"/>
          <w:lang w:val="id-ID"/>
        </w:rPr>
      </w:pPr>
      <w:r w:rsidRPr="002C779E">
        <w:rPr>
          <w:rFonts w:ascii="Bookman Old Style" w:hAnsi="Bookman Old Style"/>
          <w:sz w:val="22"/>
          <w:szCs w:val="22"/>
          <w:lang w:val="id-ID"/>
        </w:rPr>
        <w:t>2.03452  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ka</w:t>
      </w:r>
      <w:r w:rsidRPr="002C779E">
        <w:rPr>
          <w:rFonts w:ascii="Bookman Old Style" w:hAnsi="Bookman Old Style"/>
          <w:spacing w:val="59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z w:val="22"/>
          <w:szCs w:val="22"/>
          <w:lang w:val="id-ID"/>
        </w:rPr>
        <w:t>ip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ol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h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sil  T  hitung  2.509  &gt;</w:t>
      </w:r>
      <w:r w:rsidRPr="002C779E">
        <w:rPr>
          <w:rFonts w:ascii="Bookman Old Style" w:hAnsi="Bookman Old Style"/>
          <w:spacing w:val="59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  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l  2.03452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n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tin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t si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ni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z w:val="22"/>
          <w:szCs w:val="22"/>
          <w:lang w:val="id-ID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nsu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0,017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&lt;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0,05.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sil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uji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 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un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j</w:t>
      </w:r>
      <w:r w:rsidRPr="002C779E">
        <w:rPr>
          <w:rFonts w:ascii="Bookman Old Style" w:hAnsi="Bookman Old Style"/>
          <w:sz w:val="22"/>
          <w:szCs w:val="22"/>
          <w:lang w:val="id-ID"/>
        </w:rPr>
        <w:t>uk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hwa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v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put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ara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n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z w:val="22"/>
          <w:szCs w:val="22"/>
          <w:lang w:val="id-ID"/>
        </w:rPr>
        <w:t>iut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ng b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uh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po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z w:val="22"/>
          <w:szCs w:val="22"/>
          <w:lang w:val="id-ID"/>
        </w:rPr>
        <w:t>itif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si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ni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z w:val="22"/>
          <w:szCs w:val="22"/>
          <w:lang w:val="id-ID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Li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bilit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z w:val="22"/>
          <w:szCs w:val="22"/>
          <w:lang w:val="id-ID"/>
        </w:rPr>
        <w:t>,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hing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hipot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sis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H0 dit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ima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 H1 ditol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k.</w:t>
      </w:r>
    </w:p>
    <w:p w14:paraId="3E152CD1" w14:textId="77777777" w:rsidR="00EB0765" w:rsidRPr="002C779E" w:rsidRDefault="00EB0765" w:rsidP="00EB0765">
      <w:pPr>
        <w:spacing w:before="6"/>
        <w:ind w:left="588" w:right="83"/>
        <w:jc w:val="both"/>
        <w:rPr>
          <w:rFonts w:ascii="Bookman Old Style" w:hAnsi="Bookman Old Style"/>
          <w:sz w:val="22"/>
          <w:szCs w:val="22"/>
          <w:lang w:val="id-ID"/>
        </w:rPr>
      </w:pPr>
      <w:r w:rsidRPr="002C779E">
        <w:rPr>
          <w:rFonts w:ascii="Bookman Old Style" w:hAnsi="Bookman Old Style"/>
          <w:sz w:val="22"/>
          <w:szCs w:val="22"/>
          <w:lang w:val="id-ID"/>
        </w:rPr>
        <w:t>Untuk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nin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tk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li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bilit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ca</w:t>
      </w:r>
      <w:r w:rsidRPr="002C779E">
        <w:rPr>
          <w:rFonts w:ascii="Bookman Old Style" w:hAnsi="Bookman Old Style"/>
          <w:sz w:val="22"/>
          <w:szCs w:val="22"/>
          <w:lang w:val="id-ID"/>
        </w:rPr>
        <w:t>sh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z w:val="22"/>
          <w:szCs w:val="22"/>
          <w:lang w:val="id-ID"/>
        </w:rPr>
        <w:t>low 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us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aa</w:t>
      </w:r>
      <w:r w:rsidRPr="002C779E">
        <w:rPr>
          <w:rFonts w:ascii="Bookman Old Style" w:hAnsi="Bookman Old Style"/>
          <w:sz w:val="22"/>
          <w:szCs w:val="22"/>
          <w:lang w:val="id-ID"/>
        </w:rPr>
        <w:t>n,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j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us 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ksim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lk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piut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ng 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c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bih </w:t>
      </w:r>
      <w:r w:rsidRPr="002C779E">
        <w:rPr>
          <w:rFonts w:ascii="Bookman Old Style" w:hAnsi="Bookman Old Style"/>
          <w:spacing w:val="1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refre</w:t>
      </w:r>
      <w:r w:rsidRPr="002C779E">
        <w:rPr>
          <w:rFonts w:ascii="Bookman Old Style" w:hAnsi="Bookman Old Style"/>
          <w:sz w:val="22"/>
          <w:szCs w:val="22"/>
          <w:lang w:val="id-ID"/>
        </w:rPr>
        <w:t>sif 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ja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ma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pih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polisis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n.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ini </w:t>
      </w:r>
      <w:r w:rsidRPr="002C779E">
        <w:rPr>
          <w:rFonts w:ascii="Bookman Old Style" w:hAnsi="Bookman Old Style"/>
          <w:spacing w:val="2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mbuktik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hwa ini 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j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nu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u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7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u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6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(2012)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ng</w:t>
      </w:r>
      <w:r w:rsidRPr="002C779E">
        <w:rPr>
          <w:rFonts w:ascii="Bookman Old Style" w:hAnsi="Bookman Old Style"/>
          <w:spacing w:val="-7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5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hwa</w:t>
      </w:r>
      <w:r w:rsidRPr="002C779E">
        <w:rPr>
          <w:rFonts w:ascii="Bookman Old Style" w:hAnsi="Bookman Old Style"/>
          <w:spacing w:val="-6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put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ara</w:t>
      </w:r>
      <w:r w:rsidRPr="002C779E">
        <w:rPr>
          <w:rFonts w:ascii="Bookman Old Style" w:hAnsi="Bookman Old Style"/>
          <w:sz w:val="22"/>
          <w:szCs w:val="22"/>
          <w:lang w:val="id-ID"/>
        </w:rPr>
        <w:t>n piut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ng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miliki 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uh positif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6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3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bi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z w:val="22"/>
          <w:szCs w:val="22"/>
          <w:lang w:val="id-ID"/>
        </w:rPr>
        <w:t>it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z w:val="22"/>
          <w:szCs w:val="22"/>
          <w:lang w:val="id-ID"/>
        </w:rPr>
        <w:t>.</w:t>
      </w:r>
    </w:p>
    <w:p w14:paraId="4D6526CA" w14:textId="77777777" w:rsidR="00EB0765" w:rsidRPr="002C779E" w:rsidRDefault="00EB0765" w:rsidP="00EB0765">
      <w:pPr>
        <w:spacing w:before="6"/>
        <w:ind w:right="81"/>
        <w:jc w:val="both"/>
        <w:rPr>
          <w:rFonts w:ascii="Bookman Old Style" w:hAnsi="Bookman Old Style"/>
          <w:b/>
          <w:bCs/>
          <w:sz w:val="22"/>
          <w:szCs w:val="22"/>
          <w:lang w:val="id-ID"/>
        </w:rPr>
      </w:pPr>
      <w:r w:rsidRPr="002C779E">
        <w:rPr>
          <w:rFonts w:ascii="Bookman Old Style" w:hAnsi="Bookman Old Style"/>
          <w:b/>
          <w:bCs/>
          <w:sz w:val="22"/>
          <w:szCs w:val="22"/>
          <w:lang w:val="id-ID"/>
        </w:rPr>
        <w:t xml:space="preserve">Pengaruh Arus Kas dan Perputaran Piutang Terhadap Liabilitas </w:t>
      </w:r>
    </w:p>
    <w:p w14:paraId="3C8DFD8F" w14:textId="77777777" w:rsidR="00EB0765" w:rsidRPr="002C779E" w:rsidRDefault="00EB0765" w:rsidP="00EB0765">
      <w:pPr>
        <w:spacing w:before="29"/>
        <w:ind w:right="84"/>
        <w:jc w:val="both"/>
        <w:rPr>
          <w:rFonts w:ascii="Bookman Old Style" w:hAnsi="Bookman Old Style"/>
          <w:sz w:val="22"/>
          <w:szCs w:val="22"/>
          <w:lang w:val="id-ID"/>
        </w:rPr>
      </w:pP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sil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uji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hipot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sis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da uji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simult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(uji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z w:val="22"/>
          <w:szCs w:val="22"/>
          <w:lang w:val="id-ID"/>
        </w:rPr>
        <w:t>), 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dik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u</w:t>
      </w:r>
      <w:r w:rsidRPr="002C779E">
        <w:rPr>
          <w:rFonts w:ascii="Bookman Old Style" w:hAnsi="Bookman Old Style"/>
          <w:sz w:val="22"/>
          <w:szCs w:val="22"/>
          <w:lang w:val="id-ID"/>
        </w:rPr>
        <w:t>i 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hwa</w:t>
      </w:r>
      <w:r w:rsidRPr="002C779E">
        <w:rPr>
          <w:rFonts w:ascii="Bookman Old Style" w:hAnsi="Bookman Old Style"/>
          <w:spacing w:val="5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pacing w:val="5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nil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5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-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z w:val="22"/>
          <w:szCs w:val="22"/>
          <w:lang w:val="id-ID"/>
        </w:rPr>
        <w:t>itung</w:t>
      </w:r>
      <w:r w:rsidRPr="002C779E">
        <w:rPr>
          <w:rFonts w:ascii="Bookman Old Style" w:hAnsi="Bookman Old Style"/>
          <w:spacing w:val="5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5.270</w:t>
      </w:r>
      <w:r w:rsidRPr="002C779E">
        <w:rPr>
          <w:rFonts w:ascii="Bookman Old Style" w:hAnsi="Bookman Old Style"/>
          <w:spacing w:val="5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5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ti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5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si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ni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z w:val="22"/>
          <w:szCs w:val="22"/>
          <w:lang w:val="id-ID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nsi</w:t>
      </w:r>
      <w:r w:rsidRPr="002C779E">
        <w:rPr>
          <w:rFonts w:ascii="Bookman Old Style" w:hAnsi="Bookman Old Style"/>
          <w:spacing w:val="5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pacing w:val="56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4"/>
          <w:sz w:val="22"/>
          <w:szCs w:val="22"/>
          <w:lang w:val="id-ID"/>
        </w:rPr>
        <w:t>0</w:t>
      </w:r>
      <w:r w:rsidRPr="002C779E">
        <w:rPr>
          <w:rFonts w:ascii="Bookman Old Style" w:hAnsi="Bookman Old Style"/>
          <w:sz w:val="22"/>
          <w:szCs w:val="22"/>
          <w:lang w:val="id-ID"/>
        </w:rPr>
        <w:t>.01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0.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 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untuk</w:t>
      </w:r>
      <w:r w:rsidRPr="002C779E">
        <w:rPr>
          <w:rFonts w:ascii="Bookman Old Style" w:hAnsi="Bookman Old Style"/>
          <w:spacing w:val="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-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da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ti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ni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z w:val="22"/>
          <w:szCs w:val="22"/>
          <w:lang w:val="id-ID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nsi</w:t>
      </w:r>
      <w:r w:rsidRPr="002C779E">
        <w:rPr>
          <w:rFonts w:ascii="Bookman Old Style" w:hAnsi="Bookman Old Style"/>
          <w:spacing w:val="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3.26.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miki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7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-</w:t>
      </w:r>
      <w:r w:rsidRPr="002C779E">
        <w:rPr>
          <w:rFonts w:ascii="Bookman Old Style" w:hAnsi="Bookman Old Style"/>
          <w:sz w:val="22"/>
          <w:szCs w:val="22"/>
          <w:lang w:val="id-ID"/>
        </w:rPr>
        <w:t>hitung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&gt;F-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 (5.270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&gt;</w:t>
      </w:r>
      <w:r w:rsidRPr="002C779E">
        <w:rPr>
          <w:rFonts w:ascii="Bookman Old Style" w:hAnsi="Bookman Old Style"/>
          <w:sz w:val="22"/>
          <w:szCs w:val="22"/>
          <w:lang w:val="id-ID"/>
        </w:rPr>
        <w:t>3.2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6</w:t>
      </w:r>
      <w:r w:rsidRPr="002C779E">
        <w:rPr>
          <w:rFonts w:ascii="Bookman Old Style" w:hAnsi="Bookman Old Style"/>
          <w:sz w:val="22"/>
          <w:szCs w:val="22"/>
          <w:lang w:val="id-ID"/>
        </w:rPr>
        <w:t>) d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 nil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i si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ni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z w:val="22"/>
          <w:szCs w:val="22"/>
          <w:lang w:val="id-ID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nsi 0.01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0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&lt;</w:t>
      </w:r>
      <w:r w:rsidRPr="002C779E">
        <w:rPr>
          <w:rFonts w:ascii="Bookman Old Style" w:hAnsi="Bookman Old Style"/>
          <w:sz w:val="22"/>
          <w:szCs w:val="22"/>
          <w:lang w:val="id-ID"/>
        </w:rPr>
        <w:t>0.05 .</w:t>
      </w:r>
    </w:p>
    <w:p w14:paraId="2E451930" w14:textId="77777777" w:rsidR="00EB0765" w:rsidRPr="002C779E" w:rsidRDefault="00EB0765" w:rsidP="00EB0765">
      <w:pPr>
        <w:spacing w:before="9"/>
        <w:rPr>
          <w:rFonts w:ascii="Bookman Old Style" w:hAnsi="Bookman Old Style"/>
          <w:sz w:val="22"/>
          <w:szCs w:val="22"/>
          <w:lang w:val="id-ID"/>
        </w:rPr>
      </w:pPr>
    </w:p>
    <w:p w14:paraId="2BE40FCB" w14:textId="77777777" w:rsidR="00EB0765" w:rsidRPr="002C779E" w:rsidRDefault="00EB0765" w:rsidP="00EB0765">
      <w:pPr>
        <w:ind w:right="78"/>
        <w:jc w:val="both"/>
        <w:rPr>
          <w:rFonts w:ascii="Bookman Old Style" w:hAnsi="Bookman Old Style"/>
          <w:sz w:val="22"/>
          <w:szCs w:val="22"/>
          <w:lang w:val="it-IT"/>
        </w:rPr>
      </w:pP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lastRenderedPageBreak/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ar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sil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uji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min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si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(R2)</w:t>
      </w:r>
      <w:r w:rsidRPr="002C779E">
        <w:rPr>
          <w:rFonts w:ascii="Bookman Old Style" w:hAnsi="Bookman Old Style"/>
          <w:spacing w:val="50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dip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o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t-IT"/>
        </w:rPr>
        <w:t>il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ko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ef</w:t>
      </w:r>
      <w:r w:rsidRPr="002C779E">
        <w:rPr>
          <w:rFonts w:ascii="Bookman Old Style" w:hAnsi="Bookman Old Style"/>
          <w:sz w:val="22"/>
          <w:szCs w:val="22"/>
          <w:lang w:val="it-IT"/>
        </w:rPr>
        <w:t>isi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m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si (R2).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ka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nil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djust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z w:val="22"/>
          <w:szCs w:val="22"/>
          <w:lang w:val="it-IT"/>
        </w:rPr>
        <w:t>qu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ar</w:t>
      </w:r>
      <w:r w:rsidRPr="002C779E">
        <w:rPr>
          <w:rFonts w:ascii="Bookman Old Style" w:hAnsi="Bookman Old Style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0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>.</w:t>
      </w:r>
      <w:r w:rsidRPr="002C779E">
        <w:rPr>
          <w:rFonts w:ascii="Bookman Old Style" w:hAnsi="Bookman Old Style"/>
          <w:sz w:val="22"/>
          <w:szCs w:val="22"/>
          <w:lang w:val="it-IT"/>
        </w:rPr>
        <w:t>242</w:t>
      </w:r>
      <w:r w:rsidRPr="002C779E">
        <w:rPr>
          <w:rFonts w:ascii="Bookman Old Style" w:hAnsi="Bookman Old Style"/>
          <w:spacing w:val="5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t-IT"/>
        </w:rPr>
        <w:t>g 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nunjuk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5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 xml:space="preserve">hwa </w:t>
      </w:r>
      <w:r w:rsidRPr="002C779E">
        <w:rPr>
          <w:rFonts w:ascii="Bookman Old Style" w:hAnsi="Bookman Old Style"/>
          <w:spacing w:val="-3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bilit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 dip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uhi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o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h A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 xml:space="preserve">us 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 xml:space="preserve">s </w:t>
      </w:r>
      <w:r w:rsidRPr="002C779E">
        <w:rPr>
          <w:rFonts w:ascii="Bookman Old Style" w:hAnsi="Bookman Old Style"/>
          <w:spacing w:val="10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8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pu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ara</w:t>
      </w:r>
      <w:r w:rsidRPr="002C779E">
        <w:rPr>
          <w:rFonts w:ascii="Bookman Old Style" w:hAnsi="Bookman Old Style"/>
          <w:sz w:val="22"/>
          <w:szCs w:val="22"/>
          <w:lang w:val="it-IT"/>
        </w:rPr>
        <w:t xml:space="preserve">n 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z w:val="22"/>
          <w:szCs w:val="22"/>
          <w:lang w:val="it-IT"/>
        </w:rPr>
        <w:t>iut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t-IT"/>
        </w:rPr>
        <w:t xml:space="preserve">g </w:t>
      </w:r>
      <w:r w:rsidRPr="002C779E">
        <w:rPr>
          <w:rFonts w:ascii="Bookman Old Style" w:hAnsi="Bookman Old Style"/>
          <w:spacing w:val="7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pacing w:val="5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24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.</w:t>
      </w:r>
      <w:r w:rsidRPr="002C779E">
        <w:rPr>
          <w:rFonts w:ascii="Bookman Old Style" w:hAnsi="Bookman Old Style"/>
          <w:sz w:val="22"/>
          <w:szCs w:val="22"/>
          <w:lang w:val="it-IT"/>
        </w:rPr>
        <w:t>2% 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 sis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2C779E">
        <w:rPr>
          <w:rFonts w:ascii="Bookman Old Style" w:hAnsi="Bookman Old Style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pacing w:val="4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75.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8</w:t>
      </w:r>
      <w:r w:rsidRPr="002C779E">
        <w:rPr>
          <w:rFonts w:ascii="Bookman Old Style" w:hAnsi="Bookman Old Style"/>
          <w:sz w:val="22"/>
          <w:szCs w:val="22"/>
          <w:lang w:val="it-IT"/>
        </w:rPr>
        <w:t xml:space="preserve">% </w:t>
      </w:r>
      <w:r w:rsidRPr="002C779E">
        <w:rPr>
          <w:rFonts w:ascii="Bookman Old Style" w:hAnsi="Bookman Old Style"/>
          <w:spacing w:val="4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dip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ng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ar</w:t>
      </w:r>
      <w:r w:rsidRPr="002C779E">
        <w:rPr>
          <w:rFonts w:ascii="Bookman Old Style" w:hAnsi="Bookman Old Style"/>
          <w:sz w:val="22"/>
          <w:szCs w:val="22"/>
          <w:lang w:val="it-IT"/>
        </w:rPr>
        <w:t>uhi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ol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v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ar</w:t>
      </w:r>
      <w:r w:rsidRPr="002C779E">
        <w:rPr>
          <w:rFonts w:ascii="Bookman Old Style" w:hAnsi="Bookman Old Style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in</w:t>
      </w:r>
      <w:r w:rsidRPr="002C779E">
        <w:rPr>
          <w:rFonts w:ascii="Bookman Old Style" w:hAnsi="Bookman Old Style"/>
          <w:spacing w:val="5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t-IT"/>
        </w:rPr>
        <w:t>g tid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di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z w:val="22"/>
          <w:szCs w:val="22"/>
          <w:lang w:val="it-IT"/>
        </w:rPr>
        <w:t>u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m 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liti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 ini.</w:t>
      </w:r>
    </w:p>
    <w:p w14:paraId="673EB1EA" w14:textId="77777777" w:rsidR="00EB0765" w:rsidRPr="002C779E" w:rsidRDefault="00EB0765" w:rsidP="00EB0765">
      <w:pPr>
        <w:spacing w:before="4"/>
        <w:ind w:right="78"/>
        <w:jc w:val="both"/>
        <w:rPr>
          <w:rFonts w:ascii="Bookman Old Style" w:hAnsi="Bookman Old Style"/>
          <w:sz w:val="22"/>
          <w:szCs w:val="22"/>
          <w:lang w:val="it-IT"/>
        </w:rPr>
      </w:pP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liti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4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ini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j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7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7"/>
          <w:sz w:val="22"/>
          <w:szCs w:val="22"/>
          <w:lang w:val="it-IT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t-IT"/>
        </w:rPr>
        <w:t>g dil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kuk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z w:val="22"/>
          <w:szCs w:val="22"/>
          <w:lang w:val="it-IT"/>
        </w:rPr>
        <w:t>iti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ae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oh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(2013),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Ai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Nur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ti (2014),</w:t>
      </w:r>
      <w:r w:rsidRPr="002C779E">
        <w:rPr>
          <w:rFonts w:ascii="Bookman Old Style" w:hAnsi="Bookman Old Style"/>
          <w:spacing w:val="-1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pacing w:val="-16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5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1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hwa</w:t>
      </w:r>
      <w:r w:rsidRPr="002C779E">
        <w:rPr>
          <w:rFonts w:ascii="Bookman Old Style" w:hAnsi="Bookman Old Style"/>
          <w:spacing w:val="-1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uh</w:t>
      </w:r>
      <w:r w:rsidRPr="002C779E">
        <w:rPr>
          <w:rFonts w:ascii="Bookman Old Style" w:hAnsi="Bookman Old Style"/>
          <w:spacing w:val="-10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pacing w:val="-17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z w:val="22"/>
          <w:szCs w:val="22"/>
          <w:lang w:val="it-IT"/>
        </w:rPr>
        <w:t>ni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f</w:t>
      </w:r>
      <w:r w:rsidRPr="002C779E">
        <w:rPr>
          <w:rFonts w:ascii="Bookman Old Style" w:hAnsi="Bookman Old Style"/>
          <w:sz w:val="22"/>
          <w:szCs w:val="22"/>
          <w:lang w:val="it-IT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1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4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1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us</w:t>
      </w:r>
      <w:r w:rsidRPr="002C779E">
        <w:rPr>
          <w:rFonts w:ascii="Bookman Old Style" w:hAnsi="Bookman Old Style"/>
          <w:spacing w:val="-14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 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4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3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bilit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z w:val="22"/>
          <w:szCs w:val="22"/>
          <w:lang w:val="it-IT"/>
        </w:rPr>
        <w:t>.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ar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liti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hulu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s,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ka h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z w:val="22"/>
          <w:szCs w:val="22"/>
          <w:lang w:val="it-IT"/>
        </w:rPr>
        <w:t>pot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sis 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 xml:space="preserve">ma 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ar</w:t>
      </w:r>
      <w:r w:rsidRPr="002C779E">
        <w:rPr>
          <w:rFonts w:ascii="Bookman Old Style" w:hAnsi="Bookman Old Style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liti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z w:val="22"/>
          <w:szCs w:val="22"/>
          <w:lang w:val="it-IT"/>
        </w:rPr>
        <w:t>ni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kin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tin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ar</w:t>
      </w:r>
      <w:r w:rsidRPr="002C779E">
        <w:rPr>
          <w:rFonts w:ascii="Bookman Old Style" w:hAnsi="Bookman Old Style"/>
          <w:sz w:val="22"/>
          <w:szCs w:val="22"/>
          <w:lang w:val="it-IT"/>
        </w:rPr>
        <w:t>us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s,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z w:val="22"/>
          <w:szCs w:val="22"/>
          <w:lang w:val="it-IT"/>
        </w:rPr>
        <w:t xml:space="preserve">a 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9"/>
          <w:sz w:val="22"/>
          <w:szCs w:val="22"/>
          <w:lang w:val="it-IT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kin ting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z w:val="22"/>
          <w:szCs w:val="22"/>
          <w:lang w:val="it-IT"/>
        </w:rPr>
        <w:t>i tin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3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bilit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s.</w:t>
      </w:r>
    </w:p>
    <w:p w14:paraId="24FD05BE" w14:textId="392632DC" w:rsidR="00EB0765" w:rsidRPr="00EB0765" w:rsidRDefault="00EB0765">
      <w:pPr>
        <w:spacing w:before="1"/>
        <w:ind w:left="525"/>
        <w:rPr>
          <w:rFonts w:ascii="Bookman Old Style" w:eastAsia="Bookman Old Style" w:hAnsi="Bookman Old Style" w:cs="Bookman Old Style"/>
          <w:sz w:val="22"/>
          <w:szCs w:val="22"/>
          <w:lang w:val="it-IT"/>
        </w:rPr>
        <w:sectPr w:rsidR="00EB0765" w:rsidRPr="00EB0765">
          <w:headerReference w:type="default" r:id="rId10"/>
          <w:pgSz w:w="11920" w:h="16840"/>
          <w:pgMar w:top="540" w:right="1320" w:bottom="280" w:left="1340" w:header="326" w:footer="0" w:gutter="0"/>
          <w:cols w:space="720"/>
        </w:sectPr>
      </w:pPr>
    </w:p>
    <w:p w14:paraId="19D20C0A" w14:textId="77777777" w:rsidR="00C400E6" w:rsidRPr="00EB0765" w:rsidRDefault="00C400E6">
      <w:pPr>
        <w:spacing w:before="1" w:line="160" w:lineRule="exact"/>
        <w:rPr>
          <w:sz w:val="16"/>
          <w:szCs w:val="16"/>
          <w:lang w:val="it-IT"/>
        </w:rPr>
      </w:pPr>
    </w:p>
    <w:p w14:paraId="2A249016" w14:textId="77777777" w:rsidR="00C400E6" w:rsidRPr="00EB0765" w:rsidRDefault="00C400E6">
      <w:pPr>
        <w:spacing w:line="200" w:lineRule="exact"/>
        <w:rPr>
          <w:lang w:val="it-IT"/>
        </w:rPr>
      </w:pPr>
    </w:p>
    <w:p w14:paraId="57B85529" w14:textId="77777777" w:rsidR="00C400E6" w:rsidRPr="00EB0765" w:rsidRDefault="00C400E6">
      <w:pPr>
        <w:spacing w:line="200" w:lineRule="exact"/>
        <w:rPr>
          <w:lang w:val="it-IT"/>
        </w:rPr>
      </w:pPr>
    </w:p>
    <w:p w14:paraId="55A7F670" w14:textId="77777777" w:rsidR="00C400E6" w:rsidRPr="00EB0765" w:rsidRDefault="00C400E6">
      <w:pPr>
        <w:spacing w:line="200" w:lineRule="exact"/>
        <w:rPr>
          <w:lang w:val="it-IT"/>
        </w:rPr>
      </w:pPr>
    </w:p>
    <w:p w14:paraId="27A5F9C9" w14:textId="77777777" w:rsidR="00C400E6" w:rsidRDefault="007F22D2">
      <w:pPr>
        <w:spacing w:before="29"/>
        <w:ind w:left="108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4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pacing w:val="6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PE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UP</w:t>
      </w:r>
    </w:p>
    <w:p w14:paraId="488667B6" w14:textId="09B5153A" w:rsidR="00C400E6" w:rsidRPr="002C779E" w:rsidRDefault="002C779E">
      <w:pPr>
        <w:spacing w:line="260" w:lineRule="exact"/>
        <w:rPr>
          <w:rFonts w:ascii="Bookman Old Style" w:eastAsia="Bookman Old Style" w:hAnsi="Bookman Old Style" w:cs="Bookman Old Style"/>
          <w:sz w:val="22"/>
          <w:szCs w:val="22"/>
          <w:lang w:val="id-ID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ab/>
      </w:r>
      <w:r w:rsidRPr="002C779E">
        <w:rPr>
          <w:rFonts w:ascii="Bookman Old Style" w:hAnsi="Bookman Old Style"/>
          <w:sz w:val="22"/>
          <w:szCs w:val="22"/>
        </w:rPr>
        <w:t>K</w:t>
      </w:r>
      <w:r>
        <w:rPr>
          <w:rFonts w:ascii="Bookman Old Style" w:hAnsi="Bookman Old Style"/>
          <w:sz w:val="22"/>
          <w:szCs w:val="22"/>
          <w:lang w:val="id-ID"/>
        </w:rPr>
        <w:t>ESIMPU</w:t>
      </w:r>
      <w:r w:rsidRPr="002C779E">
        <w:rPr>
          <w:rFonts w:ascii="Bookman Old Style" w:hAnsi="Bookman Old Style"/>
          <w:spacing w:val="-3"/>
          <w:sz w:val="22"/>
          <w:szCs w:val="22"/>
          <w:lang w:val="id-ID"/>
        </w:rPr>
        <w:t>L</w:t>
      </w:r>
      <w:r>
        <w:rPr>
          <w:rFonts w:ascii="Bookman Old Style" w:hAnsi="Bookman Old Style"/>
          <w:spacing w:val="-3"/>
          <w:sz w:val="22"/>
          <w:szCs w:val="22"/>
          <w:lang w:val="id-ID"/>
        </w:rPr>
        <w:t>AN</w:t>
      </w:r>
    </w:p>
    <w:p w14:paraId="5BAD4E15" w14:textId="77777777" w:rsidR="002C779E" w:rsidRPr="002C779E" w:rsidRDefault="002C779E" w:rsidP="002C779E">
      <w:pPr>
        <w:ind w:right="82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ab/>
      </w:r>
      <w:proofErr w:type="spellStart"/>
      <w:r w:rsidRPr="002C779E">
        <w:rPr>
          <w:rFonts w:ascii="Bookman Old Style" w:hAnsi="Bookman Old Style"/>
          <w:spacing w:val="1"/>
          <w:sz w:val="22"/>
          <w:szCs w:val="22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liti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n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</w:rPr>
        <w:t>er</w:t>
      </w:r>
      <w:r w:rsidRPr="002C779E">
        <w:rPr>
          <w:rFonts w:ascii="Bookman Old Style" w:hAnsi="Bookman Old Style"/>
          <w:sz w:val="22"/>
          <w:szCs w:val="22"/>
        </w:rPr>
        <w:t>tuju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n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unt</w:t>
      </w:r>
      <w:r w:rsidRPr="002C779E">
        <w:rPr>
          <w:rFonts w:ascii="Bookman Old Style" w:hAnsi="Bookman Old Style"/>
          <w:spacing w:val="-2"/>
          <w:sz w:val="22"/>
          <w:szCs w:val="22"/>
        </w:rPr>
        <w:t>u</w:t>
      </w:r>
      <w:r w:rsidRPr="002C779E">
        <w:rPr>
          <w:rFonts w:ascii="Bookman Old Style" w:hAnsi="Bookman Old Style"/>
          <w:sz w:val="22"/>
          <w:szCs w:val="22"/>
        </w:rPr>
        <w:t>k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hui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</w:rPr>
        <w:t>g</w:t>
      </w:r>
      <w:r w:rsidRPr="002C779E">
        <w:rPr>
          <w:rFonts w:ascii="Bookman Old Style" w:hAnsi="Bookman Old Style"/>
          <w:spacing w:val="1"/>
          <w:sz w:val="22"/>
          <w:szCs w:val="22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</w:rPr>
        <w:t>r</w:t>
      </w:r>
      <w:r w:rsidRPr="002C779E">
        <w:rPr>
          <w:rFonts w:ascii="Bookman Old Style" w:hAnsi="Bookman Old Style"/>
          <w:sz w:val="22"/>
          <w:szCs w:val="22"/>
        </w:rPr>
        <w:t>uh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</w:rPr>
        <w:t>r</w:t>
      </w:r>
      <w:r w:rsidRPr="002C779E">
        <w:rPr>
          <w:rFonts w:ascii="Bookman Old Style" w:hAnsi="Bookman Old Style"/>
          <w:sz w:val="22"/>
          <w:szCs w:val="22"/>
        </w:rPr>
        <w:t>us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K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s d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 xml:space="preserve">n </w:t>
      </w:r>
      <w:proofErr w:type="spellStart"/>
      <w:r w:rsidRPr="002C779E">
        <w:rPr>
          <w:rFonts w:ascii="Bookman Old Style" w:hAnsi="Bookman Old Style"/>
          <w:spacing w:val="1"/>
          <w:sz w:val="22"/>
          <w:szCs w:val="22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</w:rPr>
        <w:t>er</w:t>
      </w:r>
      <w:r w:rsidRPr="002C779E">
        <w:rPr>
          <w:rFonts w:ascii="Bookman Old Style" w:hAnsi="Bookman Old Style"/>
          <w:sz w:val="22"/>
          <w:szCs w:val="22"/>
        </w:rPr>
        <w:t>put</w:t>
      </w:r>
      <w:r w:rsidRPr="002C779E">
        <w:rPr>
          <w:rFonts w:ascii="Bookman Old Style" w:hAnsi="Bookman Old Style"/>
          <w:spacing w:val="-1"/>
          <w:sz w:val="22"/>
          <w:szCs w:val="22"/>
        </w:rPr>
        <w:t>ara</w:t>
      </w:r>
      <w:r w:rsidRPr="002C779E">
        <w:rPr>
          <w:rFonts w:ascii="Bookman Old Style" w:hAnsi="Bookman Old Style"/>
          <w:sz w:val="22"/>
          <w:szCs w:val="22"/>
        </w:rPr>
        <w:t>n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pacing w:val="1"/>
          <w:sz w:val="22"/>
          <w:szCs w:val="22"/>
        </w:rPr>
        <w:t>P</w:t>
      </w:r>
      <w:r w:rsidRPr="002C779E">
        <w:rPr>
          <w:rFonts w:ascii="Bookman Old Style" w:hAnsi="Bookman Old Style"/>
          <w:sz w:val="22"/>
          <w:szCs w:val="22"/>
        </w:rPr>
        <w:t>iut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ng</w:t>
      </w:r>
      <w:proofErr w:type="spellEnd"/>
      <w:r w:rsidRPr="002C779E">
        <w:rPr>
          <w:rFonts w:ascii="Bookman Old Style" w:hAnsi="Bookman Old Style"/>
          <w:spacing w:val="-2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</w:rPr>
        <w:t>er</w:t>
      </w:r>
      <w:r w:rsidRPr="002C779E">
        <w:rPr>
          <w:rFonts w:ascii="Bookman Old Style" w:hAnsi="Bookman Old Style"/>
          <w:spacing w:val="2"/>
          <w:sz w:val="22"/>
          <w:szCs w:val="22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p</w:t>
      </w:r>
      <w:proofErr w:type="spellEnd"/>
      <w:r w:rsidRPr="002C779E">
        <w:rPr>
          <w:rFonts w:ascii="Bookman Old Style" w:hAnsi="Bookman Old Style"/>
          <w:spacing w:val="5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pacing w:val="-5"/>
          <w:sz w:val="22"/>
          <w:szCs w:val="22"/>
        </w:rPr>
        <w:t>L</w:t>
      </w:r>
      <w:r w:rsidRPr="002C779E">
        <w:rPr>
          <w:rFonts w:ascii="Bookman Old Style" w:hAnsi="Bookman Old Style"/>
          <w:spacing w:val="3"/>
          <w:sz w:val="22"/>
          <w:szCs w:val="22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bilit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s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p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da</w:t>
      </w:r>
      <w:r w:rsidRPr="002C779E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</w:rPr>
        <w:t>er</w:t>
      </w:r>
      <w:r w:rsidRPr="002C779E">
        <w:rPr>
          <w:rFonts w:ascii="Bookman Old Style" w:hAnsi="Bookman Old Style"/>
          <w:sz w:val="22"/>
          <w:szCs w:val="22"/>
        </w:rPr>
        <w:t>u</w:t>
      </w:r>
      <w:r w:rsidRPr="002C779E">
        <w:rPr>
          <w:rFonts w:ascii="Bookman Old Style" w:hAnsi="Bookman Old Style"/>
          <w:spacing w:val="2"/>
          <w:sz w:val="22"/>
          <w:szCs w:val="22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h</w:t>
      </w:r>
      <w:r w:rsidRPr="002C779E">
        <w:rPr>
          <w:rFonts w:ascii="Bookman Old Style" w:hAnsi="Bookman Old Style"/>
          <w:spacing w:val="1"/>
          <w:sz w:val="22"/>
          <w:szCs w:val="22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n</w:t>
      </w:r>
      <w:proofErr w:type="spellEnd"/>
      <w:r w:rsidRPr="002C779E">
        <w:rPr>
          <w:rFonts w:ascii="Bookman Old Style" w:hAnsi="Bookman Old Style"/>
          <w:spacing w:val="3"/>
          <w:sz w:val="22"/>
          <w:szCs w:val="22"/>
        </w:rPr>
        <w:t xml:space="preserve"> </w:t>
      </w:r>
      <w:r w:rsidRPr="002C779E">
        <w:rPr>
          <w:rFonts w:ascii="Bookman Old Style" w:hAnsi="Bookman Old Style"/>
          <w:i/>
          <w:sz w:val="22"/>
          <w:szCs w:val="22"/>
        </w:rPr>
        <w:t>Food</w:t>
      </w:r>
      <w:r w:rsidRPr="002C779E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r w:rsidRPr="002C779E">
        <w:rPr>
          <w:rFonts w:ascii="Bookman Old Style" w:hAnsi="Bookman Old Style"/>
          <w:i/>
          <w:sz w:val="22"/>
          <w:szCs w:val="22"/>
        </w:rPr>
        <w:t>and B</w:t>
      </w:r>
      <w:r w:rsidRPr="002C779E">
        <w:rPr>
          <w:rFonts w:ascii="Bookman Old Style" w:hAnsi="Bookman Old Style"/>
          <w:i/>
          <w:spacing w:val="1"/>
          <w:sz w:val="22"/>
          <w:szCs w:val="22"/>
        </w:rPr>
        <w:t>e</w:t>
      </w:r>
      <w:r w:rsidRPr="002C779E">
        <w:rPr>
          <w:rFonts w:ascii="Bookman Old Style" w:hAnsi="Bookman Old Style"/>
          <w:i/>
          <w:spacing w:val="-1"/>
          <w:sz w:val="22"/>
          <w:szCs w:val="22"/>
        </w:rPr>
        <w:t>ve</w:t>
      </w:r>
      <w:r w:rsidRPr="002C779E">
        <w:rPr>
          <w:rFonts w:ascii="Bookman Old Style" w:hAnsi="Bookman Old Style"/>
          <w:i/>
          <w:sz w:val="22"/>
          <w:szCs w:val="22"/>
        </w:rPr>
        <w:t>rag</w:t>
      </w:r>
      <w:r w:rsidRPr="002C779E">
        <w:rPr>
          <w:rFonts w:ascii="Bookman Old Style" w:hAnsi="Bookman Old Style"/>
          <w:i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i/>
          <w:sz w:val="22"/>
          <w:szCs w:val="22"/>
        </w:rPr>
        <w:t>s</w:t>
      </w:r>
      <w:r w:rsidRPr="002C779E">
        <w:rPr>
          <w:rFonts w:ascii="Bookman Old Style" w:hAnsi="Bookman Old Style"/>
          <w:i/>
          <w:spacing w:val="6"/>
          <w:sz w:val="22"/>
          <w:szCs w:val="22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</w:rPr>
        <w:t>y</w:t>
      </w:r>
      <w:r w:rsidRPr="002C779E">
        <w:rPr>
          <w:rFonts w:ascii="Bookman Old Style" w:hAnsi="Bookman Old Style"/>
          <w:spacing w:val="1"/>
          <w:sz w:val="22"/>
          <w:szCs w:val="22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</w:rPr>
        <w:t>n</w:t>
      </w:r>
      <w:r w:rsidRPr="002C779E">
        <w:rPr>
          <w:rFonts w:ascii="Bookman Old Style" w:hAnsi="Bookman Old Style"/>
          <w:sz w:val="22"/>
          <w:szCs w:val="22"/>
        </w:rPr>
        <w:t>g</w:t>
      </w:r>
      <w:r w:rsidRPr="002C779E">
        <w:rPr>
          <w:rFonts w:ascii="Bookman Old Style" w:hAnsi="Bookman Old Style"/>
          <w:spacing w:val="-2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t</w:t>
      </w:r>
      <w:r w:rsidRPr="002C779E">
        <w:rPr>
          <w:rFonts w:ascii="Bookman Old Style" w:hAnsi="Bookman Old Style"/>
          <w:spacing w:val="1"/>
          <w:sz w:val="22"/>
          <w:szCs w:val="22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</w:rPr>
        <w:t>r</w:t>
      </w:r>
      <w:r w:rsidRPr="002C779E">
        <w:rPr>
          <w:rFonts w:ascii="Bookman Old Style" w:hAnsi="Bookman Old Style"/>
          <w:spacing w:val="2"/>
          <w:sz w:val="22"/>
          <w:szCs w:val="22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</w:rPr>
        <w:t>af</w:t>
      </w:r>
      <w:r w:rsidRPr="002C779E">
        <w:rPr>
          <w:rFonts w:ascii="Bookman Old Style" w:hAnsi="Bookman Old Style"/>
          <w:sz w:val="22"/>
          <w:szCs w:val="22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r</w:t>
      </w:r>
      <w:proofErr w:type="spellEnd"/>
      <w:r w:rsidRPr="002C779E">
        <w:rPr>
          <w:rFonts w:ascii="Bookman Old Style" w:hAnsi="Bookman Old Style"/>
          <w:spacing w:val="-1"/>
          <w:sz w:val="22"/>
          <w:szCs w:val="22"/>
        </w:rPr>
        <w:t xml:space="preserve"> </w:t>
      </w:r>
      <w:r w:rsidRPr="002C779E">
        <w:rPr>
          <w:rFonts w:ascii="Bookman Old Style" w:hAnsi="Bookman Old Style"/>
          <w:sz w:val="22"/>
          <w:szCs w:val="22"/>
        </w:rPr>
        <w:t xml:space="preserve">di </w:t>
      </w:r>
      <w:r w:rsidRPr="002C779E">
        <w:rPr>
          <w:rFonts w:ascii="Bookman Old Style" w:hAnsi="Bookman Old Style"/>
          <w:spacing w:val="-2"/>
          <w:sz w:val="22"/>
          <w:szCs w:val="22"/>
        </w:rPr>
        <w:t>B</w:t>
      </w:r>
      <w:r w:rsidRPr="002C779E">
        <w:rPr>
          <w:rFonts w:ascii="Bookman Old Style" w:hAnsi="Bookman Old Style"/>
          <w:sz w:val="22"/>
          <w:szCs w:val="22"/>
        </w:rPr>
        <w:t>u</w:t>
      </w:r>
      <w:r w:rsidRPr="002C779E">
        <w:rPr>
          <w:rFonts w:ascii="Bookman Old Style" w:hAnsi="Bookman Old Style"/>
          <w:spacing w:val="-1"/>
          <w:sz w:val="22"/>
          <w:szCs w:val="22"/>
        </w:rPr>
        <w:t>r</w:t>
      </w:r>
      <w:r w:rsidRPr="002C779E">
        <w:rPr>
          <w:rFonts w:ascii="Bookman Old Style" w:hAnsi="Bookman Old Style"/>
          <w:sz w:val="22"/>
          <w:szCs w:val="22"/>
        </w:rPr>
        <w:t xml:space="preserve">sa </w:t>
      </w:r>
      <w:proofErr w:type="spellStart"/>
      <w:r w:rsidRPr="002C779E">
        <w:rPr>
          <w:rFonts w:ascii="Bookman Old Style" w:hAnsi="Bookman Old Style"/>
          <w:spacing w:val="2"/>
          <w:sz w:val="22"/>
          <w:szCs w:val="22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</w:rPr>
        <w:t>fe</w:t>
      </w:r>
      <w:r w:rsidRPr="002C779E">
        <w:rPr>
          <w:rFonts w:ascii="Bookman Old Style" w:hAnsi="Bookman Old Style"/>
          <w:sz w:val="22"/>
          <w:szCs w:val="22"/>
        </w:rPr>
        <w:t>k</w:t>
      </w:r>
      <w:proofErr w:type="spellEnd"/>
      <w:r w:rsidRPr="002C779E">
        <w:rPr>
          <w:rFonts w:ascii="Bookman Old Style" w:hAnsi="Bookman Old Style"/>
          <w:spacing w:val="4"/>
          <w:sz w:val="22"/>
          <w:szCs w:val="22"/>
        </w:rPr>
        <w:t xml:space="preserve"> </w:t>
      </w:r>
      <w:r w:rsidRPr="002C779E">
        <w:rPr>
          <w:rFonts w:ascii="Bookman Old Style" w:hAnsi="Bookman Old Style"/>
          <w:spacing w:val="-3"/>
          <w:sz w:val="22"/>
          <w:szCs w:val="22"/>
        </w:rPr>
        <w:t>I</w:t>
      </w:r>
      <w:r w:rsidRPr="002C779E">
        <w:rPr>
          <w:rFonts w:ascii="Bookman Old Style" w:hAnsi="Bookman Old Style"/>
          <w:sz w:val="22"/>
          <w:szCs w:val="22"/>
        </w:rPr>
        <w:t>ndo</w:t>
      </w:r>
      <w:r w:rsidRPr="002C779E">
        <w:rPr>
          <w:rFonts w:ascii="Bookman Old Style" w:hAnsi="Bookman Old Style"/>
          <w:spacing w:val="2"/>
          <w:sz w:val="22"/>
          <w:szCs w:val="22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sia (B</w:t>
      </w:r>
      <w:r w:rsidRPr="002C779E">
        <w:rPr>
          <w:rFonts w:ascii="Bookman Old Style" w:hAnsi="Bookman Old Style"/>
          <w:spacing w:val="2"/>
          <w:sz w:val="22"/>
          <w:szCs w:val="22"/>
        </w:rPr>
        <w:t>E</w:t>
      </w:r>
      <w:r w:rsidRPr="002C779E">
        <w:rPr>
          <w:rFonts w:ascii="Bookman Old Style" w:hAnsi="Bookman Old Style"/>
          <w:spacing w:val="-3"/>
          <w:sz w:val="22"/>
          <w:szCs w:val="22"/>
        </w:rPr>
        <w:t>I</w:t>
      </w:r>
      <w:r w:rsidRPr="002C779E">
        <w:rPr>
          <w:rFonts w:ascii="Bookman Old Style" w:hAnsi="Bookman Old Style"/>
          <w:sz w:val="22"/>
          <w:szCs w:val="22"/>
        </w:rPr>
        <w:t>)</w:t>
      </w:r>
      <w:r w:rsidRPr="002C779E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hun</w:t>
      </w:r>
      <w:proofErr w:type="spellEnd"/>
      <w:r w:rsidRPr="002C779E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2C779E">
        <w:rPr>
          <w:rFonts w:ascii="Bookman Old Style" w:hAnsi="Bookman Old Style"/>
          <w:sz w:val="22"/>
          <w:szCs w:val="22"/>
        </w:rPr>
        <w:t>201</w:t>
      </w:r>
      <w:r w:rsidRPr="002C779E">
        <w:rPr>
          <w:rFonts w:ascii="Bookman Old Style" w:hAnsi="Bookman Old Style"/>
          <w:spacing w:val="4"/>
          <w:sz w:val="22"/>
          <w:szCs w:val="22"/>
        </w:rPr>
        <w:t>6</w:t>
      </w:r>
      <w:r w:rsidRPr="002C779E">
        <w:rPr>
          <w:rFonts w:ascii="Bookman Old Style" w:hAnsi="Bookman Old Style"/>
          <w:spacing w:val="-1"/>
          <w:sz w:val="22"/>
          <w:szCs w:val="22"/>
        </w:rPr>
        <w:t>-</w:t>
      </w:r>
      <w:r w:rsidRPr="002C779E">
        <w:rPr>
          <w:rFonts w:ascii="Bookman Old Style" w:hAnsi="Bookman Old Style"/>
          <w:sz w:val="22"/>
          <w:szCs w:val="22"/>
        </w:rPr>
        <w:t>2019.</w:t>
      </w:r>
      <w:r w:rsidRPr="002C779E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pacing w:val="-2"/>
          <w:sz w:val="22"/>
          <w:szCs w:val="22"/>
        </w:rPr>
        <w:t>B</w:t>
      </w:r>
      <w:r w:rsidRPr="002C779E">
        <w:rPr>
          <w:rFonts w:ascii="Bookman Old Style" w:hAnsi="Bookman Old Style"/>
          <w:spacing w:val="1"/>
          <w:sz w:val="22"/>
          <w:szCs w:val="22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</w:rPr>
        <w:t>r</w:t>
      </w:r>
      <w:r w:rsidRPr="002C779E">
        <w:rPr>
          <w:rFonts w:ascii="Bookman Old Style" w:hAnsi="Bookman Old Style"/>
          <w:sz w:val="22"/>
          <w:szCs w:val="22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</w:rPr>
        <w:t>ar</w:t>
      </w:r>
      <w:r w:rsidRPr="002C779E">
        <w:rPr>
          <w:rFonts w:ascii="Bookman Old Style" w:hAnsi="Bookman Old Style"/>
          <w:spacing w:val="2"/>
          <w:sz w:val="22"/>
          <w:szCs w:val="22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n</w:t>
      </w:r>
      <w:proofErr w:type="spellEnd"/>
      <w:r w:rsidRPr="002C779E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sil</w:t>
      </w:r>
      <w:proofErr w:type="spellEnd"/>
      <w:r w:rsidRPr="002C779E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liti</w:t>
      </w:r>
      <w:r w:rsidRPr="002C779E">
        <w:rPr>
          <w:rFonts w:ascii="Bookman Old Style" w:hAnsi="Bookman Old Style"/>
          <w:spacing w:val="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n</w:t>
      </w:r>
      <w:proofErr w:type="spellEnd"/>
      <w:r w:rsidRPr="002C779E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su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i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ng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n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id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nti</w:t>
      </w:r>
      <w:r w:rsidRPr="002C779E">
        <w:rPr>
          <w:rFonts w:ascii="Bookman Old Style" w:hAnsi="Bookman Old Style"/>
          <w:spacing w:val="-1"/>
          <w:sz w:val="22"/>
          <w:szCs w:val="22"/>
        </w:rPr>
        <w:t>f</w:t>
      </w:r>
      <w:r w:rsidRPr="002C779E">
        <w:rPr>
          <w:rFonts w:ascii="Bookman Old Style" w:hAnsi="Bookman Old Style"/>
          <w:sz w:val="22"/>
          <w:szCs w:val="22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si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s</w:t>
      </w:r>
      <w:r w:rsidRPr="002C779E">
        <w:rPr>
          <w:rFonts w:ascii="Bookman Old Style" w:hAnsi="Bookman Old Style"/>
          <w:spacing w:val="1"/>
          <w:sz w:val="22"/>
          <w:szCs w:val="22"/>
        </w:rPr>
        <w:t>a</w:t>
      </w:r>
      <w:r w:rsidRPr="002C779E">
        <w:rPr>
          <w:rFonts w:ascii="Bookman Old Style" w:hAnsi="Bookman Old Style"/>
          <w:spacing w:val="3"/>
          <w:sz w:val="22"/>
          <w:szCs w:val="22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h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h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pacing w:val="2"/>
          <w:sz w:val="22"/>
          <w:szCs w:val="22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b</w:t>
      </w:r>
      <w:r w:rsidRPr="002C779E">
        <w:rPr>
          <w:rFonts w:ascii="Bookman Old Style" w:hAnsi="Bookman Old Style"/>
          <w:spacing w:val="1"/>
          <w:sz w:val="22"/>
          <w:szCs w:val="22"/>
        </w:rPr>
        <w:t>a</w:t>
      </w:r>
      <w:r w:rsidRPr="002C779E">
        <w:rPr>
          <w:rFonts w:ascii="Bookman Old Style" w:hAnsi="Bookman Old Style"/>
          <w:spacing w:val="-2"/>
          <w:sz w:val="22"/>
          <w:szCs w:val="22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i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proofErr w:type="gramStart"/>
      <w:r w:rsidRPr="002C779E">
        <w:rPr>
          <w:rFonts w:ascii="Bookman Old Style" w:hAnsi="Bookman Old Style"/>
          <w:spacing w:val="2"/>
          <w:sz w:val="22"/>
          <w:szCs w:val="22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</w:rPr>
        <w:t>er</w:t>
      </w:r>
      <w:r w:rsidRPr="002C779E">
        <w:rPr>
          <w:rFonts w:ascii="Bookman Old Style" w:hAnsi="Bookman Old Style"/>
          <w:sz w:val="22"/>
          <w:szCs w:val="22"/>
        </w:rPr>
        <w:t>ikut</w:t>
      </w:r>
      <w:proofErr w:type="spellEnd"/>
      <w:r w:rsidRPr="002C779E">
        <w:rPr>
          <w:rFonts w:ascii="Bookman Old Style" w:hAnsi="Bookman Old Style"/>
          <w:spacing w:val="3"/>
          <w:sz w:val="22"/>
          <w:szCs w:val="22"/>
        </w:rPr>
        <w:t xml:space="preserve"> </w:t>
      </w:r>
      <w:r w:rsidRPr="002C779E">
        <w:rPr>
          <w:rFonts w:ascii="Bookman Old Style" w:hAnsi="Bookman Old Style"/>
          <w:sz w:val="22"/>
          <w:szCs w:val="22"/>
        </w:rPr>
        <w:t>:</w:t>
      </w:r>
      <w:proofErr w:type="gramEnd"/>
    </w:p>
    <w:p w14:paraId="229952C6" w14:textId="77777777" w:rsidR="002C779E" w:rsidRPr="002C779E" w:rsidRDefault="002C779E" w:rsidP="002C779E">
      <w:pPr>
        <w:pStyle w:val="JEM22aBODYARTIKEL"/>
        <w:rPr>
          <w:rFonts w:ascii="Bookman Old Style" w:hAnsi="Bookman Old Style" w:cs="Times New Roman"/>
          <w:sz w:val="22"/>
          <w:szCs w:val="22"/>
          <w:lang w:val="id-ID"/>
        </w:rPr>
      </w:pPr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1.  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r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us</w:t>
      </w:r>
      <w:proofErr w:type="spellEnd"/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  </w:t>
      </w:r>
      <w:r w:rsidRPr="002C779E">
        <w:rPr>
          <w:rFonts w:ascii="Bookman Old Style" w:hAnsi="Bookman Old Style" w:cs="Times New Roman"/>
          <w:spacing w:val="14"/>
          <w:sz w:val="22"/>
          <w:szCs w:val="22"/>
          <w:lang w:val="en-US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s  </w:t>
      </w:r>
      <w:r w:rsidRPr="002C779E">
        <w:rPr>
          <w:rFonts w:ascii="Bookman Old Style" w:hAnsi="Bookman Old Style" w:cs="Times New Roman"/>
          <w:spacing w:val="17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b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er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p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e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n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en-US"/>
        </w:rPr>
        <w:t>g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ar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u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h</w:t>
      </w:r>
      <w:proofErr w:type="spellEnd"/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  </w:t>
      </w:r>
      <w:r w:rsidRPr="002C779E">
        <w:rPr>
          <w:rFonts w:ascii="Bookman Old Style" w:hAnsi="Bookman Old Style" w:cs="Times New Roman"/>
          <w:spacing w:val="18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n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>e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en-US"/>
        </w:rPr>
        <w:t>g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tif</w:t>
      </w:r>
      <w:proofErr w:type="spellEnd"/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  </w:t>
      </w:r>
      <w:r w:rsidRPr="002C779E">
        <w:rPr>
          <w:rFonts w:ascii="Bookman Old Style" w:hAnsi="Bookman Old Style" w:cs="Times New Roman"/>
          <w:spacing w:val="14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s</w:t>
      </w:r>
      <w:r w:rsidRPr="002C779E">
        <w:rPr>
          <w:rFonts w:ascii="Bookman Old Style" w:hAnsi="Bookman Old Style" w:cs="Times New Roman"/>
          <w:spacing w:val="3"/>
          <w:sz w:val="22"/>
          <w:szCs w:val="22"/>
          <w:lang w:val="en-US"/>
        </w:rPr>
        <w:t>i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en-US"/>
        </w:rPr>
        <w:t>g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ni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f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ik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n</w:t>
      </w:r>
      <w:proofErr w:type="spellEnd"/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  </w:t>
      </w:r>
      <w:r w:rsidRPr="002C779E">
        <w:rPr>
          <w:rFonts w:ascii="Bookman Old Style" w:hAnsi="Bookman Old Style" w:cs="Times New Roman"/>
          <w:spacing w:val="16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t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>e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r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h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d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p</w:t>
      </w:r>
      <w:proofErr w:type="spellEnd"/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  </w:t>
      </w:r>
      <w:r w:rsidRPr="002C779E">
        <w:rPr>
          <w:rFonts w:ascii="Bookman Old Style" w:hAnsi="Bookman Old Style" w:cs="Times New Roman"/>
          <w:spacing w:val="19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pacing w:val="-5"/>
          <w:sz w:val="22"/>
          <w:szCs w:val="22"/>
          <w:lang w:val="en-US"/>
        </w:rPr>
        <w:t>L</w:t>
      </w:r>
      <w:r w:rsidRPr="002C779E">
        <w:rPr>
          <w:rFonts w:ascii="Bookman Old Style" w:hAnsi="Bookman Old Style" w:cs="Times New Roman"/>
          <w:spacing w:val="3"/>
          <w:sz w:val="22"/>
          <w:szCs w:val="22"/>
          <w:lang w:val="en-US"/>
        </w:rPr>
        <w:t>i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bilit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s</w:t>
      </w:r>
      <w:proofErr w:type="spellEnd"/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  </w:t>
      </w:r>
      <w:r w:rsidRPr="002C779E">
        <w:rPr>
          <w:rFonts w:ascii="Bookman Old Style" w:hAnsi="Bookman Old Style" w:cs="Times New Roman"/>
          <w:spacing w:val="14"/>
          <w:sz w:val="22"/>
          <w:szCs w:val="22"/>
          <w:lang w:val="en-US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p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da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p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er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us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h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n</w:t>
      </w:r>
      <w:proofErr w:type="spellEnd"/>
      <w:r w:rsidRPr="002C779E">
        <w:rPr>
          <w:rFonts w:ascii="Bookman Old Style" w:hAnsi="Bookman Old Style" w:cs="Times New Roman"/>
          <w:spacing w:val="3"/>
          <w:sz w:val="22"/>
          <w:szCs w:val="22"/>
          <w:lang w:val="en-US"/>
        </w:rPr>
        <w:t xml:space="preserve"> </w:t>
      </w:r>
      <w:r w:rsidRPr="002C779E">
        <w:rPr>
          <w:rFonts w:ascii="Bookman Old Style" w:hAnsi="Bookman Old Style" w:cs="Times New Roman"/>
          <w:i/>
          <w:sz w:val="22"/>
          <w:szCs w:val="22"/>
          <w:lang w:val="en-US"/>
        </w:rPr>
        <w:t>Food</w:t>
      </w:r>
      <w:r w:rsidRPr="002C779E">
        <w:rPr>
          <w:rFonts w:ascii="Bookman Old Style" w:hAnsi="Bookman Old Style" w:cs="Times New Roman"/>
          <w:i/>
          <w:spacing w:val="3"/>
          <w:sz w:val="22"/>
          <w:szCs w:val="22"/>
          <w:lang w:val="en-US"/>
        </w:rPr>
        <w:t xml:space="preserve"> </w:t>
      </w:r>
      <w:r w:rsidRPr="002C779E">
        <w:rPr>
          <w:rFonts w:ascii="Bookman Old Style" w:hAnsi="Bookman Old Style" w:cs="Times New Roman"/>
          <w:i/>
          <w:sz w:val="22"/>
          <w:szCs w:val="22"/>
          <w:lang w:val="en-US"/>
        </w:rPr>
        <w:t>and</w:t>
      </w:r>
      <w:r w:rsidRPr="002C779E">
        <w:rPr>
          <w:rFonts w:ascii="Bookman Old Style" w:hAnsi="Bookman Old Style" w:cs="Times New Roman"/>
          <w:i/>
          <w:spacing w:val="3"/>
          <w:sz w:val="22"/>
          <w:szCs w:val="22"/>
          <w:lang w:val="en-US"/>
        </w:rPr>
        <w:t xml:space="preserve"> </w:t>
      </w:r>
      <w:r w:rsidRPr="002C779E">
        <w:rPr>
          <w:rFonts w:ascii="Bookman Old Style" w:hAnsi="Bookman Old Style" w:cs="Times New Roman"/>
          <w:i/>
          <w:spacing w:val="2"/>
          <w:sz w:val="22"/>
          <w:szCs w:val="22"/>
          <w:lang w:val="en-US"/>
        </w:rPr>
        <w:t>B</w:t>
      </w:r>
      <w:r w:rsidRPr="002C779E">
        <w:rPr>
          <w:rFonts w:ascii="Bookman Old Style" w:hAnsi="Bookman Old Style" w:cs="Times New Roman"/>
          <w:i/>
          <w:spacing w:val="-1"/>
          <w:sz w:val="22"/>
          <w:szCs w:val="22"/>
          <w:lang w:val="en-US"/>
        </w:rPr>
        <w:t>eve</w:t>
      </w:r>
      <w:r w:rsidRPr="002C779E">
        <w:rPr>
          <w:rFonts w:ascii="Bookman Old Style" w:hAnsi="Bookman Old Style" w:cs="Times New Roman"/>
          <w:i/>
          <w:sz w:val="22"/>
          <w:szCs w:val="22"/>
          <w:lang w:val="en-US"/>
        </w:rPr>
        <w:t>rag</w:t>
      </w:r>
      <w:r w:rsidRPr="002C779E">
        <w:rPr>
          <w:rFonts w:ascii="Bookman Old Style" w:hAnsi="Bookman Old Style" w:cs="Times New Roman"/>
          <w:i/>
          <w:spacing w:val="-1"/>
          <w:sz w:val="22"/>
          <w:szCs w:val="22"/>
          <w:lang w:val="en-US"/>
        </w:rPr>
        <w:t>e</w:t>
      </w:r>
      <w:r w:rsidRPr="002C779E">
        <w:rPr>
          <w:rFonts w:ascii="Bookman Old Style" w:hAnsi="Bookman Old Style" w:cs="Times New Roman"/>
          <w:i/>
          <w:sz w:val="22"/>
          <w:szCs w:val="22"/>
          <w:lang w:val="en-US"/>
        </w:rPr>
        <w:t>s</w:t>
      </w:r>
      <w:r w:rsidRPr="002C779E">
        <w:rPr>
          <w:rFonts w:ascii="Bookman Old Style" w:hAnsi="Bookman Old Style" w:cs="Times New Roman"/>
          <w:i/>
          <w:spacing w:val="9"/>
          <w:sz w:val="22"/>
          <w:szCs w:val="22"/>
          <w:lang w:val="en-US"/>
        </w:rPr>
        <w:t xml:space="preserve"> </w:t>
      </w:r>
      <w:r w:rsidRPr="002C779E">
        <w:rPr>
          <w:rFonts w:ascii="Bookman Old Style" w:hAnsi="Bookman Old Style" w:cs="Times New Roman"/>
          <w:spacing w:val="-5"/>
          <w:sz w:val="22"/>
          <w:szCs w:val="22"/>
          <w:lang w:val="en-US"/>
        </w:rPr>
        <w:t>y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n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g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t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er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d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f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t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r</w:t>
      </w:r>
      <w:proofErr w:type="spellEnd"/>
      <w:r w:rsidRPr="002C779E">
        <w:rPr>
          <w:rFonts w:ascii="Bookman Old Style" w:hAnsi="Bookman Old Style" w:cs="Times New Roman"/>
          <w:spacing w:val="4"/>
          <w:sz w:val="22"/>
          <w:szCs w:val="22"/>
          <w:lang w:val="en-US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di</w:t>
      </w:r>
      <w:r w:rsidRPr="002C779E">
        <w:rPr>
          <w:rFonts w:ascii="Bookman Old Style" w:hAnsi="Bookman Old Style" w:cs="Times New Roman"/>
          <w:spacing w:val="3"/>
          <w:sz w:val="22"/>
          <w:szCs w:val="22"/>
          <w:lang w:val="en-US"/>
        </w:rPr>
        <w:t xml:space="preserve"> 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en-US"/>
        </w:rPr>
        <w:t>B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u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r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sa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E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>f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e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k</w:t>
      </w:r>
      <w:proofErr w:type="spellEnd"/>
      <w:r w:rsidRPr="002C779E">
        <w:rPr>
          <w:rFonts w:ascii="Bookman Old Style" w:hAnsi="Bookman Old Style" w:cs="Times New Roman"/>
          <w:spacing w:val="5"/>
          <w:sz w:val="22"/>
          <w:szCs w:val="22"/>
          <w:lang w:val="en-US"/>
        </w:rPr>
        <w:t xml:space="preserve"> </w:t>
      </w:r>
      <w:r w:rsidRPr="002C779E">
        <w:rPr>
          <w:rFonts w:ascii="Bookman Old Style" w:hAnsi="Bookman Old Style" w:cs="Times New Roman"/>
          <w:spacing w:val="-3"/>
          <w:sz w:val="22"/>
          <w:szCs w:val="22"/>
          <w:lang w:val="en-US"/>
        </w:rPr>
        <w:t>I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ndon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e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sia (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en-US"/>
        </w:rPr>
        <w:t>B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E</w:t>
      </w:r>
      <w:r w:rsidRPr="002C779E">
        <w:rPr>
          <w:rFonts w:ascii="Bookman Old Style" w:hAnsi="Bookman Old Style" w:cs="Times New Roman"/>
          <w:spacing w:val="-3"/>
          <w:sz w:val="22"/>
          <w:szCs w:val="22"/>
          <w:lang w:val="en-US"/>
        </w:rPr>
        <w:t>I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)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p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da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t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hun</w:t>
      </w:r>
      <w:proofErr w:type="spellEnd"/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201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6-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2019.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 xml:space="preserve"> P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er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us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h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n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d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e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n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g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n</w:t>
      </w:r>
      <w:proofErr w:type="spellEnd"/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tin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en-US"/>
        </w:rPr>
        <w:t>g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t</w:t>
      </w:r>
      <w:proofErr w:type="spellEnd"/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ar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us</w:t>
      </w:r>
      <w:proofErr w:type="spellEnd"/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 xml:space="preserve"> 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s</w:t>
      </w:r>
      <w:r w:rsidRPr="002C779E">
        <w:rPr>
          <w:rFonts w:ascii="Bookman Old Style" w:hAnsi="Bookman Old Style" w:cs="Times New Roman"/>
          <w:spacing w:val="6"/>
          <w:sz w:val="22"/>
          <w:szCs w:val="22"/>
          <w:lang w:val="en-US"/>
        </w:rPr>
        <w:t xml:space="preserve"> </w:t>
      </w:r>
      <w:r w:rsidRPr="002C779E">
        <w:rPr>
          <w:rFonts w:ascii="Bookman Old Style" w:hAnsi="Bookman Old Style" w:cs="Times New Roman"/>
          <w:spacing w:val="-5"/>
          <w:sz w:val="22"/>
          <w:szCs w:val="22"/>
          <w:lang w:val="en-US"/>
        </w:rPr>
        <w:t>y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n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g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ting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en-US"/>
        </w:rPr>
        <w:t>g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i</w:t>
      </w:r>
      <w:proofErr w:type="spellEnd"/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bi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sa</w:t>
      </w:r>
      <w:proofErr w:type="spellEnd"/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m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e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miliki</w:t>
      </w:r>
      <w:proofErr w:type="spellEnd"/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k</w:t>
      </w:r>
      <w:r w:rsidRPr="002C779E">
        <w:rPr>
          <w:rFonts w:ascii="Bookman Old Style" w:hAnsi="Bookman Old Style" w:cs="Times New Roman"/>
          <w:spacing w:val="5"/>
          <w:sz w:val="22"/>
          <w:szCs w:val="22"/>
          <w:lang w:val="en-US"/>
        </w:rPr>
        <w:t>e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s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e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mp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t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n</w:t>
      </w:r>
      <w:proofErr w:type="spellEnd"/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untuk</w:t>
      </w:r>
      <w:proofErr w:type="spellEnd"/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m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e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ni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n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gk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tk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n</w:t>
      </w:r>
      <w:proofErr w:type="spellEnd"/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juml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h</w:t>
      </w:r>
      <w:proofErr w:type="spellEnd"/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p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r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oduksi</w:t>
      </w:r>
      <w:proofErr w:type="spellEnd"/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.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D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e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n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en-US"/>
        </w:rPr>
        <w:t>g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n</w:t>
      </w:r>
      <w:proofErr w:type="spellEnd"/>
      <w:r w:rsidRPr="002C779E">
        <w:rPr>
          <w:rFonts w:ascii="Bookman Old Style" w:hAnsi="Bookman Old Style" w:cs="Times New Roman"/>
          <w:spacing w:val="52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m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e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ni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n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en-US"/>
        </w:rPr>
        <w:t>g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t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n</w:t>
      </w:r>
      <w:r w:rsidRPr="002C779E">
        <w:rPr>
          <w:rFonts w:ascii="Bookman Old Style" w:hAnsi="Bookman Old Style" w:cs="Times New Roman"/>
          <w:spacing w:val="-5"/>
          <w:sz w:val="22"/>
          <w:szCs w:val="22"/>
          <w:lang w:val="en-US"/>
        </w:rPr>
        <w:t>y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a</w:t>
      </w:r>
      <w:proofErr w:type="spellEnd"/>
      <w:r w:rsidRPr="002C779E">
        <w:rPr>
          <w:rFonts w:ascii="Bookman Old Style" w:hAnsi="Bookman Old Style" w:cs="Times New Roman"/>
          <w:spacing w:val="53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pacing w:val="3"/>
          <w:sz w:val="22"/>
          <w:szCs w:val="22"/>
          <w:lang w:val="en-US"/>
        </w:rPr>
        <w:t>j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uml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h</w:t>
      </w:r>
      <w:proofErr w:type="spellEnd"/>
      <w:r w:rsidRPr="002C779E">
        <w:rPr>
          <w:rFonts w:ascii="Bookman Old Style" w:hAnsi="Bookman Old Style" w:cs="Times New Roman"/>
          <w:spacing w:val="52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p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r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oduksi</w:t>
      </w:r>
      <w:proofErr w:type="spellEnd"/>
      <w:r w:rsidRPr="002C779E">
        <w:rPr>
          <w:rFonts w:ascii="Bookman Old Style" w:hAnsi="Bookman Old Style" w:cs="Times New Roman"/>
          <w:sz w:val="22"/>
          <w:szCs w:val="22"/>
          <w:lang w:val="en-US"/>
        </w:rPr>
        <w:t>,</w:t>
      </w:r>
      <w:r w:rsidRPr="002C779E">
        <w:rPr>
          <w:rFonts w:ascii="Bookman Old Style" w:hAnsi="Bookman Old Style" w:cs="Times New Roman"/>
          <w:spacing w:val="52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m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ka</w:t>
      </w:r>
      <w:proofErr w:type="spellEnd"/>
      <w:r w:rsidRPr="002C779E">
        <w:rPr>
          <w:rFonts w:ascii="Bookman Old Style" w:hAnsi="Bookman Old Style" w:cs="Times New Roman"/>
          <w:spacing w:val="51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pacing w:val="3"/>
          <w:sz w:val="22"/>
          <w:szCs w:val="22"/>
          <w:lang w:val="en-US"/>
        </w:rPr>
        <w:t>t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in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en-US"/>
        </w:rPr>
        <w:t>g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t</w:t>
      </w:r>
      <w:proofErr w:type="spellEnd"/>
      <w:r w:rsidRPr="002C779E">
        <w:rPr>
          <w:rFonts w:ascii="Bookman Old Style" w:hAnsi="Bookman Old Style" w:cs="Times New Roman"/>
          <w:spacing w:val="52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r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us</w:t>
      </w:r>
      <w:proofErr w:type="spellEnd"/>
      <w:r w:rsidRPr="002C779E">
        <w:rPr>
          <w:rFonts w:ascii="Bookman Old Style" w:hAnsi="Bookman Old Style" w:cs="Times New Roman"/>
          <w:spacing w:val="52"/>
          <w:sz w:val="22"/>
          <w:szCs w:val="22"/>
          <w:lang w:val="en-US"/>
        </w:rPr>
        <w:t xml:space="preserve"> </w:t>
      </w:r>
      <w:proofErr w:type="gram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s 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s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n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en-US"/>
        </w:rPr>
        <w:t>g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t</w:t>
      </w:r>
      <w:proofErr w:type="spellEnd"/>
      <w:proofErr w:type="gramEnd"/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dih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ara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pk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n</w:t>
      </w:r>
      <w:proofErr w:type="spellEnd"/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k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are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n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a</w:t>
      </w:r>
      <w:proofErr w:type="spellEnd"/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d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p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t</w:t>
      </w:r>
      <w:proofErr w:type="spellEnd"/>
      <w:r w:rsidRPr="002C779E">
        <w:rPr>
          <w:rFonts w:ascii="Bookman Old Style" w:hAnsi="Bookman Old Style" w:cs="Times New Roman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z w:val="22"/>
          <w:szCs w:val="22"/>
          <w:lang w:val="en-US"/>
        </w:rPr>
        <w:t>m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e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n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en-US"/>
        </w:rPr>
        <w:t>g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u</w:t>
      </w:r>
      <w:r w:rsidRPr="002C779E">
        <w:rPr>
          <w:rFonts w:ascii="Bookman Old Style" w:hAnsi="Bookman Old Style" w:cs="Times New Roman"/>
          <w:spacing w:val="1"/>
          <w:sz w:val="22"/>
          <w:szCs w:val="22"/>
          <w:lang w:val="en-US"/>
        </w:rPr>
        <w:t>r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pacing w:val="2"/>
          <w:sz w:val="22"/>
          <w:szCs w:val="22"/>
          <w:lang w:val="en-US"/>
        </w:rPr>
        <w:t>n</w:t>
      </w:r>
      <w:r w:rsidRPr="002C779E">
        <w:rPr>
          <w:rFonts w:ascii="Bookman Old Style" w:hAnsi="Bookman Old Style" w:cs="Times New Roman"/>
          <w:spacing w:val="-2"/>
          <w:sz w:val="22"/>
          <w:szCs w:val="22"/>
          <w:lang w:val="en-US"/>
        </w:rPr>
        <w:t>g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i</w:t>
      </w:r>
      <w:proofErr w:type="spellEnd"/>
      <w:r w:rsidRPr="002C779E">
        <w:rPr>
          <w:rFonts w:ascii="Bookman Old Style" w:hAnsi="Bookman Old Style" w:cs="Times New Roman"/>
          <w:spacing w:val="4"/>
          <w:sz w:val="22"/>
          <w:szCs w:val="22"/>
          <w:lang w:val="en-US"/>
        </w:rPr>
        <w:t xml:space="preserve"> </w:t>
      </w:r>
      <w:proofErr w:type="spellStart"/>
      <w:r w:rsidRPr="002C779E">
        <w:rPr>
          <w:rFonts w:ascii="Bookman Old Style" w:hAnsi="Bookman Old Style" w:cs="Times New Roman"/>
          <w:spacing w:val="-3"/>
          <w:sz w:val="22"/>
          <w:szCs w:val="22"/>
          <w:lang w:val="en-US"/>
        </w:rPr>
        <w:t>L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i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bilit</w:t>
      </w:r>
      <w:r w:rsidRPr="002C779E">
        <w:rPr>
          <w:rFonts w:ascii="Bookman Old Style" w:hAnsi="Bookman Old Style" w:cs="Times New Roman"/>
          <w:spacing w:val="-1"/>
          <w:sz w:val="22"/>
          <w:szCs w:val="22"/>
          <w:lang w:val="en-US"/>
        </w:rPr>
        <w:t>a</w:t>
      </w:r>
      <w:r w:rsidRPr="002C779E">
        <w:rPr>
          <w:rFonts w:ascii="Bookman Old Style" w:hAnsi="Bookman Old Style" w:cs="Times New Roman"/>
          <w:sz w:val="22"/>
          <w:szCs w:val="22"/>
          <w:lang w:val="en-US"/>
        </w:rPr>
        <w:t>s</w:t>
      </w:r>
      <w:proofErr w:type="spellEnd"/>
      <w:r w:rsidRPr="002C779E">
        <w:rPr>
          <w:rFonts w:ascii="Bookman Old Style" w:hAnsi="Bookman Old Style" w:cs="Times New Roman"/>
          <w:sz w:val="22"/>
          <w:szCs w:val="22"/>
          <w:lang w:val="id-ID"/>
        </w:rPr>
        <w:t>.</w:t>
      </w:r>
    </w:p>
    <w:p w14:paraId="6F0932EB" w14:textId="77777777" w:rsidR="002C779E" w:rsidRPr="002C779E" w:rsidRDefault="002C779E" w:rsidP="002C779E">
      <w:pPr>
        <w:pStyle w:val="JEM22aBODYARTIKEL"/>
        <w:rPr>
          <w:rFonts w:ascii="Bookman Old Style" w:hAnsi="Bookman Old Style" w:cs="Times New Roman"/>
          <w:sz w:val="22"/>
          <w:szCs w:val="22"/>
          <w:lang w:val="id-ID"/>
        </w:rPr>
      </w:pPr>
    </w:p>
    <w:p w14:paraId="4EF35C07" w14:textId="77777777" w:rsidR="002C779E" w:rsidRPr="002C779E" w:rsidRDefault="002C779E" w:rsidP="002C779E">
      <w:pPr>
        <w:ind w:right="83"/>
        <w:jc w:val="both"/>
        <w:rPr>
          <w:rFonts w:ascii="Bookman Old Style" w:hAnsi="Bookman Old Style"/>
          <w:sz w:val="22"/>
          <w:szCs w:val="22"/>
          <w:lang w:val="it-IT"/>
        </w:rPr>
      </w:pPr>
      <w:r w:rsidRPr="002C779E">
        <w:rPr>
          <w:rFonts w:ascii="Bookman Old Style" w:hAnsi="Bookman Old Style"/>
          <w:sz w:val="22"/>
          <w:szCs w:val="22"/>
          <w:lang w:val="id-ID"/>
        </w:rPr>
        <w:t xml:space="preserve">2.  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put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9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z w:val="22"/>
          <w:szCs w:val="22"/>
          <w:lang w:val="id-ID"/>
        </w:rPr>
        <w:t>iut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7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uh</w:t>
      </w:r>
      <w:r w:rsidRPr="002C779E">
        <w:rPr>
          <w:rFonts w:ascii="Bookman Old Style" w:hAnsi="Bookman Old Style"/>
          <w:spacing w:val="9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positif</w:t>
      </w:r>
      <w:r w:rsidRPr="002C779E">
        <w:rPr>
          <w:rFonts w:ascii="Bookman Old Style" w:hAnsi="Bookman Old Style"/>
          <w:spacing w:val="9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si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ni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z w:val="22"/>
          <w:szCs w:val="22"/>
          <w:lang w:val="id-ID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1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1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3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bilit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9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da 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us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i/>
          <w:sz w:val="22"/>
          <w:szCs w:val="22"/>
          <w:lang w:val="id-ID"/>
        </w:rPr>
        <w:t>Food</w:t>
      </w:r>
      <w:r w:rsidRPr="002C779E">
        <w:rPr>
          <w:rFonts w:ascii="Bookman Old Style" w:hAnsi="Bookman Old Style"/>
          <w:i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i/>
          <w:sz w:val="22"/>
          <w:szCs w:val="22"/>
          <w:lang w:val="id-ID"/>
        </w:rPr>
        <w:t>and</w:t>
      </w:r>
      <w:r w:rsidRPr="002C779E">
        <w:rPr>
          <w:rFonts w:ascii="Bookman Old Style" w:hAnsi="Bookman Old Style"/>
          <w:i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i/>
          <w:spacing w:val="2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i/>
          <w:spacing w:val="-1"/>
          <w:sz w:val="22"/>
          <w:szCs w:val="22"/>
          <w:lang w:val="id-ID"/>
        </w:rPr>
        <w:t>eve</w:t>
      </w:r>
      <w:r w:rsidRPr="002C779E">
        <w:rPr>
          <w:rFonts w:ascii="Bookman Old Style" w:hAnsi="Bookman Old Style"/>
          <w:i/>
          <w:sz w:val="22"/>
          <w:szCs w:val="22"/>
          <w:lang w:val="id-ID"/>
        </w:rPr>
        <w:t>rag</w:t>
      </w:r>
      <w:r w:rsidRPr="002C779E">
        <w:rPr>
          <w:rFonts w:ascii="Bookman Old Style" w:hAnsi="Bookman Old Style"/>
          <w:i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i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i/>
          <w:spacing w:val="9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 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pacing w:val="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di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z w:val="22"/>
          <w:szCs w:val="22"/>
          <w:lang w:val="id-ID"/>
        </w:rPr>
        <w:t>u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sa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f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3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z w:val="22"/>
          <w:szCs w:val="22"/>
          <w:lang w:val="id-ID"/>
        </w:rPr>
        <w:t>ndon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sia (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-3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z w:val="22"/>
          <w:szCs w:val="22"/>
          <w:lang w:val="id-ID"/>
        </w:rPr>
        <w:t>)</w:t>
      </w:r>
      <w:r w:rsidRPr="002C779E">
        <w:rPr>
          <w:rFonts w:ascii="Bookman Old Style" w:hAnsi="Bookman Old Style"/>
          <w:spacing w:val="-1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1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hun</w:t>
      </w:r>
      <w:r w:rsidRPr="002C779E">
        <w:rPr>
          <w:rFonts w:ascii="Bookman Old Style" w:hAnsi="Bookman Old Style"/>
          <w:spacing w:val="-1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201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6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-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2</w:t>
      </w:r>
      <w:r w:rsidRPr="002C779E">
        <w:rPr>
          <w:rFonts w:ascii="Bookman Old Style" w:hAnsi="Bookman Old Style"/>
          <w:sz w:val="22"/>
          <w:szCs w:val="22"/>
          <w:lang w:val="id-ID"/>
        </w:rPr>
        <w:t>019.</w:t>
      </w:r>
      <w:r w:rsidRPr="002C779E">
        <w:rPr>
          <w:rFonts w:ascii="Bookman Old Style" w:hAnsi="Bookman Old Style"/>
          <w:spacing w:val="-14"/>
          <w:sz w:val="22"/>
          <w:szCs w:val="22"/>
          <w:lang w:val="id-ID"/>
        </w:rPr>
        <w:t xml:space="preserve"> </w:t>
      </w:r>
      <w:proofErr w:type="spellStart"/>
      <w:r w:rsidRPr="002C779E">
        <w:rPr>
          <w:rFonts w:ascii="Bookman Old Style" w:hAnsi="Bookman Old Style"/>
          <w:spacing w:val="2"/>
          <w:sz w:val="22"/>
          <w:szCs w:val="22"/>
        </w:rPr>
        <w:t>J</w:t>
      </w:r>
      <w:r w:rsidRPr="002C779E">
        <w:rPr>
          <w:rFonts w:ascii="Bookman Old Style" w:hAnsi="Bookman Old Style"/>
          <w:sz w:val="22"/>
          <w:szCs w:val="22"/>
        </w:rPr>
        <w:t>ika</w:t>
      </w:r>
      <w:proofErr w:type="spellEnd"/>
      <w:r w:rsidRPr="002C779E">
        <w:rPr>
          <w:rFonts w:ascii="Bookman Old Style" w:hAnsi="Bookman Old Style"/>
          <w:spacing w:val="-15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</w:rPr>
        <w:t>er</w:t>
      </w:r>
      <w:r w:rsidRPr="002C779E">
        <w:rPr>
          <w:rFonts w:ascii="Bookman Old Style" w:hAnsi="Bookman Old Style"/>
          <w:sz w:val="22"/>
          <w:szCs w:val="22"/>
        </w:rPr>
        <w:t>put</w:t>
      </w:r>
      <w:r w:rsidRPr="002C779E">
        <w:rPr>
          <w:rFonts w:ascii="Bookman Old Style" w:hAnsi="Bookman Old Style"/>
          <w:spacing w:val="-1"/>
          <w:sz w:val="22"/>
          <w:szCs w:val="22"/>
        </w:rPr>
        <w:t>ara</w:t>
      </w:r>
      <w:r w:rsidRPr="002C779E">
        <w:rPr>
          <w:rFonts w:ascii="Bookman Old Style" w:hAnsi="Bookman Old Style"/>
          <w:sz w:val="22"/>
          <w:szCs w:val="22"/>
        </w:rPr>
        <w:t>n</w:t>
      </w:r>
      <w:proofErr w:type="spellEnd"/>
      <w:r w:rsidRPr="002C779E">
        <w:rPr>
          <w:rFonts w:ascii="Bookman Old Style" w:hAnsi="Bookman Old Style"/>
          <w:spacing w:val="-14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piut</w:t>
      </w:r>
      <w:r w:rsidRPr="002C779E">
        <w:rPr>
          <w:rFonts w:ascii="Bookman Old Style" w:hAnsi="Bookman Old Style"/>
          <w:spacing w:val="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ng</w:t>
      </w:r>
      <w:proofErr w:type="spellEnd"/>
      <w:r w:rsidRPr="002C779E">
        <w:rPr>
          <w:rFonts w:ascii="Bookman Old Style" w:hAnsi="Bookman Old Style"/>
          <w:spacing w:val="-17"/>
          <w:sz w:val="22"/>
          <w:szCs w:val="22"/>
        </w:rPr>
        <w:t xml:space="preserve"> </w:t>
      </w:r>
      <w:r w:rsidRPr="002C779E">
        <w:rPr>
          <w:rFonts w:ascii="Bookman Old Style" w:hAnsi="Bookman Old Style"/>
          <w:spacing w:val="2"/>
          <w:sz w:val="22"/>
          <w:szCs w:val="22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da</w:t>
      </w:r>
      <w:r w:rsidRPr="002C779E">
        <w:rPr>
          <w:rFonts w:ascii="Bookman Old Style" w:hAnsi="Bookman Old Style"/>
          <w:spacing w:val="-15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p</w:t>
      </w:r>
      <w:r w:rsidRPr="002C779E">
        <w:rPr>
          <w:rFonts w:ascii="Bookman Old Style" w:hAnsi="Bookman Old Style"/>
          <w:spacing w:val="1"/>
          <w:sz w:val="22"/>
          <w:szCs w:val="22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</w:rPr>
        <w:t>r</w:t>
      </w:r>
      <w:r w:rsidRPr="002C779E">
        <w:rPr>
          <w:rFonts w:ascii="Bookman Old Style" w:hAnsi="Bookman Old Style"/>
          <w:sz w:val="22"/>
          <w:szCs w:val="22"/>
        </w:rPr>
        <w:t>us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</w:rPr>
        <w:t>aa</w:t>
      </w:r>
      <w:r w:rsidRPr="002C779E">
        <w:rPr>
          <w:rFonts w:ascii="Bookman Old Style" w:hAnsi="Bookman Old Style"/>
          <w:sz w:val="22"/>
          <w:szCs w:val="22"/>
        </w:rPr>
        <w:t>n</w:t>
      </w:r>
      <w:proofErr w:type="spellEnd"/>
      <w:r w:rsidRPr="002C779E">
        <w:rPr>
          <w:rFonts w:ascii="Bookman Old Style" w:hAnsi="Bookman Old Style"/>
          <w:spacing w:val="-12"/>
          <w:sz w:val="22"/>
          <w:szCs w:val="22"/>
        </w:rPr>
        <w:t xml:space="preserve"> </w:t>
      </w:r>
      <w:r w:rsidRPr="002C779E">
        <w:rPr>
          <w:rFonts w:ascii="Bookman Old Style" w:hAnsi="Bookman Old Style"/>
          <w:i/>
          <w:sz w:val="22"/>
          <w:szCs w:val="22"/>
        </w:rPr>
        <w:t>Food and</w:t>
      </w:r>
      <w:r w:rsidRPr="002C779E">
        <w:rPr>
          <w:rFonts w:ascii="Bookman Old Style" w:hAnsi="Bookman Old Style"/>
          <w:i/>
          <w:spacing w:val="1"/>
          <w:sz w:val="22"/>
          <w:szCs w:val="22"/>
        </w:rPr>
        <w:t xml:space="preserve"> </w:t>
      </w:r>
      <w:r w:rsidRPr="002C779E">
        <w:rPr>
          <w:rFonts w:ascii="Bookman Old Style" w:hAnsi="Bookman Old Style"/>
          <w:i/>
          <w:sz w:val="22"/>
          <w:szCs w:val="22"/>
        </w:rPr>
        <w:t>B</w:t>
      </w:r>
      <w:r w:rsidRPr="002C779E">
        <w:rPr>
          <w:rFonts w:ascii="Bookman Old Style" w:hAnsi="Bookman Old Style"/>
          <w:i/>
          <w:spacing w:val="-1"/>
          <w:sz w:val="22"/>
          <w:szCs w:val="22"/>
        </w:rPr>
        <w:t>eve</w:t>
      </w:r>
      <w:r w:rsidRPr="002C779E">
        <w:rPr>
          <w:rFonts w:ascii="Bookman Old Style" w:hAnsi="Bookman Old Style"/>
          <w:i/>
          <w:sz w:val="22"/>
          <w:szCs w:val="22"/>
        </w:rPr>
        <w:t>rag</w:t>
      </w:r>
      <w:r w:rsidRPr="002C779E">
        <w:rPr>
          <w:rFonts w:ascii="Bookman Old Style" w:hAnsi="Bookman Old Style"/>
          <w:i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i/>
          <w:sz w:val="22"/>
          <w:szCs w:val="22"/>
        </w:rPr>
        <w:t>s</w:t>
      </w:r>
      <w:r w:rsidRPr="002C779E">
        <w:rPr>
          <w:rFonts w:ascii="Bookman Old Style" w:hAnsi="Bookman Old Style"/>
          <w:i/>
          <w:spacing w:val="2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ni</w:t>
      </w:r>
      <w:r w:rsidRPr="002C779E">
        <w:rPr>
          <w:rFonts w:ascii="Bookman Old Style" w:hAnsi="Bookman Old Style"/>
          <w:spacing w:val="2"/>
          <w:sz w:val="22"/>
          <w:szCs w:val="22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</w:rPr>
        <w:t>g</w:t>
      </w:r>
      <w:r w:rsidRPr="002C779E">
        <w:rPr>
          <w:rFonts w:ascii="Bookman Old Style" w:hAnsi="Bookman Old Style"/>
          <w:spacing w:val="2"/>
          <w:sz w:val="22"/>
          <w:szCs w:val="22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</w:rPr>
        <w:t>t</w:t>
      </w:r>
      <w:proofErr w:type="spellEnd"/>
      <w:r w:rsidRPr="002C779E">
        <w:rPr>
          <w:rFonts w:ascii="Bookman Old Style" w:hAnsi="Bookman Old Style"/>
          <w:sz w:val="22"/>
          <w:szCs w:val="22"/>
        </w:rPr>
        <w:t>,</w:t>
      </w:r>
      <w:r w:rsidRPr="002C779E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ka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li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bilit</w:t>
      </w:r>
      <w:r w:rsidRPr="002C779E">
        <w:rPr>
          <w:rFonts w:ascii="Bookman Old Style" w:hAnsi="Bookman Old Style"/>
          <w:spacing w:val="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s</w:t>
      </w:r>
      <w:proofErr w:type="spellEnd"/>
      <w:r w:rsidRPr="002C779E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n</w:t>
      </w:r>
      <w:proofErr w:type="spellEnd"/>
      <w:r w:rsidRPr="002C779E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ng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mi</w:t>
      </w:r>
      <w:proofErr w:type="spellEnd"/>
      <w:r w:rsidRPr="002C779E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2C779E">
        <w:rPr>
          <w:rFonts w:ascii="Bookman Old Style" w:hAnsi="Bookman Old Style"/>
          <w:sz w:val="22"/>
          <w:szCs w:val="22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</w:rPr>
        <w:t>e</w:t>
      </w:r>
      <w:r w:rsidRPr="002C779E">
        <w:rPr>
          <w:rFonts w:ascii="Bookman Old Style" w:hAnsi="Bookman Old Style"/>
          <w:sz w:val="22"/>
          <w:szCs w:val="22"/>
        </w:rPr>
        <w:t>nin</w:t>
      </w:r>
      <w:r w:rsidRPr="002C779E">
        <w:rPr>
          <w:rFonts w:ascii="Bookman Old Style" w:hAnsi="Bookman Old Style"/>
          <w:spacing w:val="-2"/>
          <w:sz w:val="22"/>
          <w:szCs w:val="22"/>
        </w:rPr>
        <w:t>g</w:t>
      </w:r>
      <w:r w:rsidRPr="002C779E">
        <w:rPr>
          <w:rFonts w:ascii="Bookman Old Style" w:hAnsi="Bookman Old Style"/>
          <w:spacing w:val="2"/>
          <w:sz w:val="22"/>
          <w:szCs w:val="22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</w:rPr>
        <w:t>a</w:t>
      </w:r>
      <w:r w:rsidRPr="002C779E">
        <w:rPr>
          <w:rFonts w:ascii="Bookman Old Style" w:hAnsi="Bookman Old Style"/>
          <w:sz w:val="22"/>
          <w:szCs w:val="22"/>
        </w:rPr>
        <w:t>n</w:t>
      </w:r>
      <w:proofErr w:type="spellEnd"/>
      <w:r w:rsidRPr="002C779E">
        <w:rPr>
          <w:rFonts w:ascii="Bookman Old Style" w:hAnsi="Bookman Old Style"/>
          <w:sz w:val="22"/>
          <w:szCs w:val="22"/>
        </w:rPr>
        <w:t xml:space="preserve">. 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are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pu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ara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5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z w:val="22"/>
          <w:szCs w:val="22"/>
          <w:lang w:val="it-IT"/>
        </w:rPr>
        <w:t>iut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 xml:space="preserve">ng 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up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pacing w:val="10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pacing w:val="6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uh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positif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 xml:space="preserve">da </w:t>
      </w:r>
      <w:r w:rsidRPr="002C779E">
        <w:rPr>
          <w:rFonts w:ascii="Bookman Old Style" w:hAnsi="Bookman Old Style"/>
          <w:spacing w:val="-3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bilit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 su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tu p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us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n.</w:t>
      </w:r>
    </w:p>
    <w:p w14:paraId="691E5FB8" w14:textId="77777777" w:rsidR="002C779E" w:rsidRPr="002C779E" w:rsidRDefault="002C779E" w:rsidP="002C779E">
      <w:pPr>
        <w:ind w:right="78"/>
        <w:jc w:val="both"/>
        <w:rPr>
          <w:rFonts w:ascii="Bookman Old Style" w:hAnsi="Bookman Old Style"/>
          <w:sz w:val="22"/>
          <w:szCs w:val="22"/>
          <w:lang w:val="id-ID"/>
        </w:rPr>
      </w:pPr>
      <w:r w:rsidRPr="002C779E">
        <w:rPr>
          <w:rFonts w:ascii="Bookman Old Style" w:hAnsi="Bookman Old Style"/>
          <w:sz w:val="22"/>
          <w:szCs w:val="22"/>
          <w:lang w:val="it-IT"/>
        </w:rPr>
        <w:t>3.</w:t>
      </w:r>
      <w:r w:rsidRPr="002C779E">
        <w:rPr>
          <w:rFonts w:ascii="Bookman Old Style" w:hAnsi="Bookman Old Style"/>
          <w:spacing w:val="54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us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put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ar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P</w:t>
      </w:r>
      <w:r w:rsidRPr="002C779E">
        <w:rPr>
          <w:rFonts w:ascii="Bookman Old Style" w:hAnsi="Bookman Old Style"/>
          <w:sz w:val="22"/>
          <w:szCs w:val="22"/>
          <w:lang w:val="it-IT"/>
        </w:rPr>
        <w:t>iut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ng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 xml:space="preserve"> 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ec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a sim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u</w:t>
      </w:r>
      <w:r w:rsidRPr="002C779E">
        <w:rPr>
          <w:rFonts w:ascii="Bookman Old Style" w:hAnsi="Bookman Old Style"/>
          <w:sz w:val="22"/>
          <w:szCs w:val="22"/>
          <w:lang w:val="it-IT"/>
        </w:rPr>
        <w:t>lt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ar</w:t>
      </w:r>
      <w:r w:rsidRPr="002C779E">
        <w:rPr>
          <w:rFonts w:ascii="Bookman Old Style" w:hAnsi="Bookman Old Style"/>
          <w:sz w:val="22"/>
          <w:szCs w:val="22"/>
          <w:lang w:val="it-IT"/>
        </w:rPr>
        <w:t>uh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posit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z w:val="22"/>
          <w:szCs w:val="22"/>
          <w:lang w:val="it-IT"/>
        </w:rPr>
        <w:t>f si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z w:val="22"/>
          <w:szCs w:val="22"/>
          <w:lang w:val="it-IT"/>
        </w:rPr>
        <w:t>ni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f</w:t>
      </w:r>
      <w:r w:rsidRPr="002C779E">
        <w:rPr>
          <w:rFonts w:ascii="Bookman Old Style" w:hAnsi="Bookman Old Style"/>
          <w:sz w:val="22"/>
          <w:szCs w:val="22"/>
          <w:lang w:val="it-IT"/>
        </w:rPr>
        <w:t>ik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3"/>
          <w:sz w:val="22"/>
          <w:szCs w:val="22"/>
          <w:lang w:val="it-IT"/>
        </w:rPr>
        <w:t>L</w:t>
      </w:r>
      <w:r w:rsidRPr="002C779E">
        <w:rPr>
          <w:rFonts w:ascii="Bookman Old Style" w:hAnsi="Bookman Old Style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bilit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da 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us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h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sub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ktor</w:t>
      </w:r>
      <w:r w:rsidRPr="002C779E">
        <w:rPr>
          <w:rFonts w:ascii="Bookman Old Style" w:hAnsi="Bookman Old Style"/>
          <w:spacing w:val="6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i/>
          <w:sz w:val="22"/>
          <w:szCs w:val="22"/>
          <w:lang w:val="it-IT"/>
        </w:rPr>
        <w:t>Food</w:t>
      </w:r>
      <w:r w:rsidRPr="002C779E">
        <w:rPr>
          <w:rFonts w:ascii="Bookman Old Style" w:hAnsi="Bookman Old Style"/>
          <w:i/>
          <w:spacing w:val="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i/>
          <w:sz w:val="22"/>
          <w:szCs w:val="22"/>
          <w:lang w:val="it-IT"/>
        </w:rPr>
        <w:t>and</w:t>
      </w:r>
      <w:r w:rsidRPr="002C779E">
        <w:rPr>
          <w:rFonts w:ascii="Bookman Old Style" w:hAnsi="Bookman Old Style"/>
          <w:i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i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i/>
          <w:spacing w:val="-1"/>
          <w:sz w:val="22"/>
          <w:szCs w:val="22"/>
          <w:lang w:val="it-IT"/>
        </w:rPr>
        <w:t>eve</w:t>
      </w:r>
      <w:r w:rsidRPr="002C779E">
        <w:rPr>
          <w:rFonts w:ascii="Bookman Old Style" w:hAnsi="Bookman Old Style"/>
          <w:i/>
          <w:sz w:val="22"/>
          <w:szCs w:val="22"/>
          <w:lang w:val="it-IT"/>
        </w:rPr>
        <w:t>ra</w:t>
      </w:r>
      <w:r w:rsidRPr="002C779E">
        <w:rPr>
          <w:rFonts w:ascii="Bookman Old Style" w:hAnsi="Bookman Old Style"/>
          <w:i/>
          <w:spacing w:val="2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i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i/>
          <w:sz w:val="22"/>
          <w:szCs w:val="22"/>
          <w:lang w:val="it-IT"/>
        </w:rPr>
        <w:t>s</w:t>
      </w:r>
      <w:r w:rsidRPr="002C779E">
        <w:rPr>
          <w:rFonts w:ascii="Bookman Old Style" w:hAnsi="Bookman Old Style"/>
          <w:i/>
          <w:spacing w:val="15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t-IT"/>
        </w:rPr>
        <w:t>y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z w:val="22"/>
          <w:szCs w:val="22"/>
          <w:lang w:val="it-IT"/>
        </w:rPr>
        <w:t>g</w:t>
      </w:r>
      <w:r w:rsidRPr="002C779E">
        <w:rPr>
          <w:rFonts w:ascii="Bookman Old Style" w:hAnsi="Bookman Old Style"/>
          <w:spacing w:val="9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er</w:t>
      </w:r>
      <w:r w:rsidRPr="002C779E">
        <w:rPr>
          <w:rFonts w:ascii="Bookman Old Style" w:hAnsi="Bookman Old Style"/>
          <w:sz w:val="22"/>
          <w:szCs w:val="22"/>
          <w:lang w:val="it-IT"/>
        </w:rPr>
        <w:t>d</w:t>
      </w:r>
      <w:r w:rsidRPr="002C779E">
        <w:rPr>
          <w:rFonts w:ascii="Bookman Old Style" w:hAnsi="Bookman Old Style"/>
          <w:spacing w:val="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f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pacing w:val="1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di</w:t>
      </w:r>
      <w:r w:rsidRPr="002C779E">
        <w:rPr>
          <w:rFonts w:ascii="Bookman Old Style" w:hAnsi="Bookman Old Style"/>
          <w:spacing w:val="1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z w:val="22"/>
          <w:szCs w:val="22"/>
          <w:lang w:val="it-IT"/>
        </w:rPr>
        <w:t>u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r</w:t>
      </w:r>
      <w:r w:rsidRPr="002C779E">
        <w:rPr>
          <w:rFonts w:ascii="Bookman Old Style" w:hAnsi="Bookman Old Style"/>
          <w:sz w:val="22"/>
          <w:szCs w:val="22"/>
          <w:lang w:val="it-IT"/>
        </w:rPr>
        <w:t>sa</w:t>
      </w:r>
      <w:r w:rsidRPr="002C779E">
        <w:rPr>
          <w:rFonts w:ascii="Bookman Old Style" w:hAnsi="Bookman Old Style"/>
          <w:spacing w:val="1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fe</w:t>
      </w:r>
      <w:r w:rsidRPr="002C779E">
        <w:rPr>
          <w:rFonts w:ascii="Bookman Old Style" w:hAnsi="Bookman Old Style"/>
          <w:sz w:val="22"/>
          <w:szCs w:val="22"/>
          <w:lang w:val="it-IT"/>
        </w:rPr>
        <w:t>k</w:t>
      </w:r>
      <w:r w:rsidRPr="002C779E">
        <w:rPr>
          <w:rFonts w:ascii="Bookman Old Style" w:hAnsi="Bookman Old Style"/>
          <w:spacing w:val="14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-3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z w:val="22"/>
          <w:szCs w:val="22"/>
          <w:lang w:val="it-IT"/>
        </w:rPr>
        <w:t>ndo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z w:val="22"/>
          <w:szCs w:val="22"/>
          <w:lang w:val="it-IT"/>
        </w:rPr>
        <w:t>sia</w:t>
      </w:r>
      <w:r w:rsidRPr="002C779E">
        <w:rPr>
          <w:rFonts w:ascii="Bookman Old Style" w:hAnsi="Bookman Old Style"/>
          <w:spacing w:val="13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(</w:t>
      </w:r>
      <w:r w:rsidRPr="002C779E">
        <w:rPr>
          <w:rFonts w:ascii="Bookman Old Style" w:hAnsi="Bookman Old Style"/>
          <w:spacing w:val="-2"/>
          <w:sz w:val="22"/>
          <w:szCs w:val="22"/>
          <w:lang w:val="it-IT"/>
        </w:rPr>
        <w:t>B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E</w:t>
      </w:r>
      <w:r w:rsidRPr="002C779E">
        <w:rPr>
          <w:rFonts w:ascii="Bookman Old Style" w:hAnsi="Bookman Old Style"/>
          <w:spacing w:val="-3"/>
          <w:sz w:val="22"/>
          <w:szCs w:val="22"/>
          <w:lang w:val="it-IT"/>
        </w:rPr>
        <w:t>I</w:t>
      </w:r>
      <w:r w:rsidRPr="002C779E">
        <w:rPr>
          <w:rFonts w:ascii="Bookman Old Style" w:hAnsi="Bookman Old Style"/>
          <w:sz w:val="22"/>
          <w:szCs w:val="22"/>
          <w:lang w:val="it-IT"/>
        </w:rPr>
        <w:t>)</w:t>
      </w:r>
      <w:r w:rsidRPr="002C779E">
        <w:rPr>
          <w:rFonts w:ascii="Bookman Old Style" w:hAnsi="Bookman Old Style"/>
          <w:spacing w:val="1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pacing w:val="2"/>
          <w:sz w:val="22"/>
          <w:szCs w:val="22"/>
          <w:lang w:val="it-IT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da</w:t>
      </w:r>
      <w:r w:rsidRPr="002C779E">
        <w:rPr>
          <w:rFonts w:ascii="Bookman Old Style" w:hAnsi="Bookman Old Style"/>
          <w:spacing w:val="11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2C779E">
        <w:rPr>
          <w:rFonts w:ascii="Bookman Old Style" w:hAnsi="Bookman Old Style"/>
          <w:sz w:val="22"/>
          <w:szCs w:val="22"/>
          <w:lang w:val="it-IT"/>
        </w:rPr>
        <w:t>hun</w:t>
      </w:r>
      <w:r w:rsidRPr="002C779E">
        <w:rPr>
          <w:rFonts w:ascii="Bookman Old Style" w:hAnsi="Bookman Old Style"/>
          <w:spacing w:val="12"/>
          <w:sz w:val="22"/>
          <w:szCs w:val="22"/>
          <w:lang w:val="it-IT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t-IT"/>
        </w:rPr>
        <w:t>201</w:t>
      </w:r>
      <w:r w:rsidRPr="002C779E">
        <w:rPr>
          <w:rFonts w:ascii="Bookman Old Style" w:hAnsi="Bookman Old Style"/>
          <w:spacing w:val="4"/>
          <w:sz w:val="22"/>
          <w:szCs w:val="22"/>
          <w:lang w:val="it-IT"/>
        </w:rPr>
        <w:t>6</w:t>
      </w:r>
      <w:r w:rsidRPr="002C779E">
        <w:rPr>
          <w:rFonts w:ascii="Bookman Old Style" w:hAnsi="Bookman Old Style"/>
          <w:sz w:val="22"/>
          <w:szCs w:val="22"/>
          <w:lang w:val="it-IT"/>
        </w:rPr>
        <w:t>-2019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. 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5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3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us</w:t>
      </w:r>
      <w:r w:rsidRPr="002C779E">
        <w:rPr>
          <w:rFonts w:ascii="Bookman Old Style" w:hAnsi="Bookman Old Style"/>
          <w:spacing w:val="38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38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36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put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36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z w:val="22"/>
          <w:szCs w:val="22"/>
          <w:lang w:val="id-ID"/>
        </w:rPr>
        <w:t>iut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ng</w:t>
      </w:r>
      <w:r w:rsidRPr="002C779E">
        <w:rPr>
          <w:rFonts w:ascii="Bookman Old Style" w:hAnsi="Bookman Old Style"/>
          <w:spacing w:val="3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36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mp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</w:t>
      </w:r>
      <w:r w:rsidRPr="002C779E">
        <w:rPr>
          <w:rFonts w:ascii="Bookman Old Style" w:hAnsi="Bookman Old Style"/>
          <w:sz w:val="22"/>
          <w:szCs w:val="22"/>
          <w:lang w:val="id-ID"/>
        </w:rPr>
        <w:t>u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i </w:t>
      </w:r>
    </w:p>
    <w:p w14:paraId="5DF72B9B" w14:textId="02FC0BB2" w:rsidR="002C779E" w:rsidRPr="002C779E" w:rsidRDefault="002C779E" w:rsidP="002C779E">
      <w:pPr>
        <w:ind w:right="78"/>
        <w:jc w:val="both"/>
        <w:rPr>
          <w:rFonts w:ascii="Bookman Old Style" w:hAnsi="Bookman Old Style"/>
          <w:sz w:val="22"/>
          <w:szCs w:val="22"/>
          <w:lang w:val="id-ID"/>
        </w:rPr>
      </w:pPr>
      <w:r w:rsidRPr="002C779E">
        <w:rPr>
          <w:rFonts w:ascii="Bookman Old Style" w:hAnsi="Bookman Old Style"/>
          <w:sz w:val="22"/>
          <w:szCs w:val="22"/>
          <w:lang w:val="id-ID"/>
        </w:rPr>
        <w:t>Liabilitas Perusahaan dalam arah yang sama.</w:t>
      </w:r>
    </w:p>
    <w:p w14:paraId="6E50BE62" w14:textId="77777777" w:rsidR="002C779E" w:rsidRPr="002C779E" w:rsidRDefault="002C779E" w:rsidP="002C779E">
      <w:pPr>
        <w:ind w:right="83"/>
        <w:jc w:val="both"/>
        <w:rPr>
          <w:rFonts w:ascii="Bookman Old Style" w:hAnsi="Bookman Old Style"/>
          <w:sz w:val="22"/>
          <w:szCs w:val="22"/>
          <w:lang w:val="id-ID"/>
        </w:rPr>
      </w:pPr>
      <w:r w:rsidRPr="002C779E">
        <w:rPr>
          <w:rFonts w:ascii="Bookman Old Style" w:hAnsi="Bookman Old Style"/>
          <w:sz w:val="22"/>
          <w:szCs w:val="22"/>
          <w:lang w:val="id-ID"/>
        </w:rPr>
        <w:t xml:space="preserve">Saran </w:t>
      </w:r>
    </w:p>
    <w:p w14:paraId="2AA4B714" w14:textId="77777777" w:rsidR="002C779E" w:rsidRPr="002C779E" w:rsidRDefault="002C779E" w:rsidP="002C779E">
      <w:pPr>
        <w:rPr>
          <w:rFonts w:ascii="Bookman Old Style" w:hAnsi="Bookman Old Style"/>
          <w:sz w:val="22"/>
          <w:szCs w:val="22"/>
          <w:lang w:val="id-ID"/>
        </w:rPr>
      </w:pPr>
      <w:r w:rsidRPr="002C779E">
        <w:rPr>
          <w:rFonts w:ascii="Bookman Old Style" w:hAnsi="Bookman Old Style"/>
          <w:sz w:val="22"/>
          <w:szCs w:val="22"/>
          <w:lang w:val="id-ID"/>
        </w:rPr>
        <w:t xml:space="preserve">1.   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i 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liti 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njut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z w:val="22"/>
          <w:szCs w:val="22"/>
          <w:lang w:val="id-ID"/>
        </w:rPr>
        <w:t>a</w:t>
      </w:r>
    </w:p>
    <w:p w14:paraId="0C104F50" w14:textId="77777777" w:rsidR="002C779E" w:rsidRPr="002C779E" w:rsidRDefault="002C779E" w:rsidP="002C779E">
      <w:pPr>
        <w:spacing w:before="7"/>
        <w:rPr>
          <w:rFonts w:ascii="Bookman Old Style" w:hAnsi="Bookman Old Style"/>
          <w:sz w:val="22"/>
          <w:szCs w:val="22"/>
          <w:lang w:val="id-ID"/>
        </w:rPr>
      </w:pPr>
    </w:p>
    <w:p w14:paraId="68BF69C1" w14:textId="77777777" w:rsidR="002C779E" w:rsidRPr="002C779E" w:rsidRDefault="002C779E" w:rsidP="002C779E">
      <w:pPr>
        <w:ind w:right="65"/>
        <w:jc w:val="both"/>
        <w:rPr>
          <w:rFonts w:ascii="Bookman Old Style" w:hAnsi="Bookman Old Style"/>
          <w:sz w:val="22"/>
          <w:szCs w:val="22"/>
          <w:lang w:val="id-ID"/>
        </w:rPr>
      </w:pP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hubun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liti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7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nulis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kuk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n,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1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ra</w:t>
      </w:r>
      <w:r w:rsidRPr="002C779E">
        <w:rPr>
          <w:rFonts w:ascii="Bookman Old Style" w:hAnsi="Bookman Old Style"/>
          <w:sz w:val="22"/>
          <w:szCs w:val="22"/>
          <w:lang w:val="id-ID"/>
        </w:rPr>
        <w:t>pa</w:t>
      </w:r>
      <w:r w:rsidRPr="002C779E">
        <w:rPr>
          <w:rFonts w:ascii="Bookman Old Style" w:hAnsi="Bookman Old Style"/>
          <w:spacing w:val="-1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l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lu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dip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tik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ol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nulis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njut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1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ara</w:t>
      </w:r>
      <w:r w:rsidRPr="002C779E">
        <w:rPr>
          <w:rFonts w:ascii="Bookman Old Style" w:hAnsi="Bookman Old Style"/>
          <w:spacing w:val="5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8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i 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ikut :</w:t>
      </w:r>
    </w:p>
    <w:p w14:paraId="12490C13" w14:textId="77777777" w:rsidR="002C779E" w:rsidRPr="002C779E" w:rsidRDefault="002C779E" w:rsidP="002C779E">
      <w:pPr>
        <w:spacing w:before="6"/>
        <w:ind w:right="61"/>
        <w:jc w:val="both"/>
        <w:rPr>
          <w:rFonts w:ascii="Bookman Old Style" w:hAnsi="Bookman Old Style"/>
          <w:sz w:val="22"/>
          <w:szCs w:val="22"/>
          <w:lang w:val="id-ID"/>
        </w:rPr>
      </w:pP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. B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liti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j</w:t>
      </w:r>
      <w:r w:rsidRPr="002C779E">
        <w:rPr>
          <w:rFonts w:ascii="Bookman Old Style" w:hAnsi="Bookman Old Style"/>
          <w:sz w:val="22"/>
          <w:szCs w:val="22"/>
          <w:lang w:val="id-ID"/>
        </w:rPr>
        <w:t>ut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6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g 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kuk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 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liti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 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j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z w:val="22"/>
          <w:szCs w:val="22"/>
          <w:lang w:val="id-ID"/>
        </w:rPr>
        <w:t>s, dih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ara</w:t>
      </w:r>
      <w:r w:rsidRPr="002C779E">
        <w:rPr>
          <w:rFonts w:ascii="Bookman Old Style" w:hAnsi="Bookman Old Style"/>
          <w:sz w:val="22"/>
          <w:szCs w:val="22"/>
          <w:lang w:val="id-ID"/>
        </w:rPr>
        <w:t>pk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n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untuk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mb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n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v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l </w:t>
      </w:r>
      <w:r w:rsidRPr="002C779E">
        <w:rPr>
          <w:rFonts w:ascii="Bookman Old Style" w:hAnsi="Bookman Old Style"/>
          <w:spacing w:val="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in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a </w:t>
      </w:r>
      <w:r w:rsidRPr="002C779E">
        <w:rPr>
          <w:rFonts w:ascii="Bookman Old Style" w:hAnsi="Bookman Old Style"/>
          <w:spacing w:val="6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g 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t 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mp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</w:t>
      </w:r>
      <w:r w:rsidRPr="002C779E">
        <w:rPr>
          <w:rFonts w:ascii="Bookman Old Style" w:hAnsi="Bookman Old Style"/>
          <w:sz w:val="22"/>
          <w:szCs w:val="22"/>
          <w:lang w:val="id-ID"/>
        </w:rPr>
        <w:t>uhi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bilit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4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z w:val="22"/>
          <w:szCs w:val="22"/>
          <w:lang w:val="id-ID"/>
        </w:rPr>
        <w:t>.</w:t>
      </w:r>
    </w:p>
    <w:p w14:paraId="1760EB27" w14:textId="77777777" w:rsidR="002C779E" w:rsidRPr="002C779E" w:rsidRDefault="002C779E" w:rsidP="002C779E">
      <w:pPr>
        <w:spacing w:before="4"/>
        <w:ind w:right="63"/>
        <w:jc w:val="both"/>
        <w:rPr>
          <w:rFonts w:ascii="Bookman Old Style" w:hAnsi="Bookman Old Style"/>
          <w:sz w:val="22"/>
          <w:szCs w:val="22"/>
          <w:lang w:val="id-ID"/>
        </w:rPr>
      </w:pPr>
      <w:r w:rsidRPr="002C779E">
        <w:rPr>
          <w:rFonts w:ascii="Bookman Old Style" w:hAnsi="Bookman Old Style"/>
          <w:sz w:val="22"/>
          <w:szCs w:val="22"/>
          <w:lang w:val="id-ID"/>
        </w:rPr>
        <w:t xml:space="preserve">b.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liti 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njut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dih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ara</w:t>
      </w:r>
      <w:r w:rsidRPr="002C779E">
        <w:rPr>
          <w:rFonts w:ascii="Bookman Old Style" w:hAnsi="Bookman Old Style"/>
          <w:sz w:val="22"/>
          <w:szCs w:val="22"/>
          <w:lang w:val="id-ID"/>
        </w:rPr>
        <w:t>pk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mb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hk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 juml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h 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 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us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n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ub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ktor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i/>
          <w:sz w:val="22"/>
          <w:szCs w:val="22"/>
          <w:lang w:val="id-ID"/>
        </w:rPr>
        <w:t>Food and B</w:t>
      </w:r>
      <w:r w:rsidRPr="002C779E">
        <w:rPr>
          <w:rFonts w:ascii="Bookman Old Style" w:hAnsi="Bookman Old Style"/>
          <w:i/>
          <w:spacing w:val="-1"/>
          <w:sz w:val="22"/>
          <w:szCs w:val="22"/>
          <w:lang w:val="id-ID"/>
        </w:rPr>
        <w:t>eve</w:t>
      </w:r>
      <w:r w:rsidRPr="002C779E">
        <w:rPr>
          <w:rFonts w:ascii="Bookman Old Style" w:hAnsi="Bookman Old Style"/>
          <w:i/>
          <w:sz w:val="22"/>
          <w:szCs w:val="22"/>
          <w:lang w:val="id-ID"/>
        </w:rPr>
        <w:t>rag</w:t>
      </w:r>
      <w:r w:rsidRPr="002C779E">
        <w:rPr>
          <w:rFonts w:ascii="Bookman Old Style" w:hAnsi="Bookman Old Style"/>
          <w:i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i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i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 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ng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un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 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iode 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bih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nj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.</w:t>
      </w:r>
    </w:p>
    <w:p w14:paraId="7C29FE1F" w14:textId="77777777" w:rsidR="002C779E" w:rsidRPr="002C779E" w:rsidRDefault="002C779E" w:rsidP="002C779E">
      <w:pPr>
        <w:rPr>
          <w:rFonts w:ascii="Bookman Old Style" w:hAnsi="Bookman Old Style"/>
          <w:sz w:val="22"/>
          <w:szCs w:val="22"/>
          <w:lang w:val="id-ID"/>
        </w:rPr>
      </w:pPr>
    </w:p>
    <w:p w14:paraId="7206EBFC" w14:textId="77777777" w:rsidR="002C779E" w:rsidRPr="002C779E" w:rsidRDefault="002C779E" w:rsidP="002C779E">
      <w:pPr>
        <w:rPr>
          <w:rFonts w:ascii="Bookman Old Style" w:hAnsi="Bookman Old Style"/>
          <w:sz w:val="22"/>
          <w:szCs w:val="22"/>
          <w:lang w:val="id-ID"/>
        </w:rPr>
      </w:pPr>
      <w:r w:rsidRPr="002C779E">
        <w:rPr>
          <w:rFonts w:ascii="Bookman Old Style" w:hAnsi="Bookman Old Style"/>
          <w:sz w:val="22"/>
          <w:szCs w:val="22"/>
          <w:lang w:val="id-ID"/>
        </w:rPr>
        <w:t xml:space="preserve">2.   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i Ak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mi</w:t>
      </w:r>
    </w:p>
    <w:p w14:paraId="0E982526" w14:textId="77777777" w:rsidR="002C779E" w:rsidRPr="002C779E" w:rsidRDefault="002C779E" w:rsidP="002C779E">
      <w:pPr>
        <w:ind w:left="-142" w:right="60"/>
        <w:jc w:val="both"/>
        <w:rPr>
          <w:rFonts w:ascii="Bookman Old Style" w:hAnsi="Bookman Old Style"/>
          <w:sz w:val="22"/>
          <w:szCs w:val="22"/>
          <w:lang w:val="id-ID"/>
        </w:rPr>
      </w:pPr>
      <w:r w:rsidRPr="002C779E">
        <w:rPr>
          <w:rFonts w:ascii="Bookman Old Style" w:hAnsi="Bookman Old Style"/>
          <w:sz w:val="22"/>
          <w:szCs w:val="22"/>
          <w:lang w:val="id-ID"/>
        </w:rPr>
        <w:t>Dih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ara</w:t>
      </w:r>
      <w:r w:rsidRPr="002C779E">
        <w:rPr>
          <w:rFonts w:ascii="Bookman Old Style" w:hAnsi="Bookman Old Style"/>
          <w:sz w:val="22"/>
          <w:szCs w:val="22"/>
          <w:lang w:val="id-ID"/>
        </w:rPr>
        <w:t>pk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liti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u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a 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faa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siswa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kuk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5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liti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7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g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ma</w:t>
      </w:r>
      <w:r w:rsidRPr="002C779E">
        <w:rPr>
          <w:rFonts w:ascii="Bookman Old Style" w:hAnsi="Bookman Old Style"/>
          <w:spacing w:val="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t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u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kuk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liti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njut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 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ng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topik</w:t>
      </w:r>
      <w:r w:rsidRPr="002C779E">
        <w:rPr>
          <w:rFonts w:ascii="Bookman Old Style" w:hAnsi="Bookman Old Style"/>
          <w:spacing w:val="4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 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m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.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liti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h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r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liti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njut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bih dip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er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5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-9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v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ar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7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b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5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-11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di</w:t>
      </w:r>
      <w:r w:rsidRPr="002C779E">
        <w:rPr>
          <w:rFonts w:ascii="Bookman Old Style" w:hAnsi="Bookman Old Style"/>
          <w:spacing w:val="-9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ku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7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di</w:t>
      </w:r>
      <w:r w:rsidRPr="002C779E">
        <w:rPr>
          <w:rFonts w:ascii="Bookman Old Style" w:hAnsi="Bookman Old Style"/>
          <w:spacing w:val="-9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ktor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in</w:t>
      </w:r>
      <w:r w:rsidRPr="002C779E">
        <w:rPr>
          <w:rFonts w:ascii="Bookman Old Style" w:hAnsi="Bookman Old Style"/>
          <w:spacing w:val="-10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pacing w:val="4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pacing w:val="-9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 xml:space="preserve">ktor </w:t>
      </w:r>
      <w:r w:rsidRPr="002C779E">
        <w:rPr>
          <w:rFonts w:ascii="Bookman Old Style" w:hAnsi="Bookman Old Style"/>
          <w:spacing w:val="-5"/>
          <w:sz w:val="22"/>
          <w:szCs w:val="22"/>
          <w:lang w:val="id-ID"/>
        </w:rPr>
        <w:t>y</w:t>
      </w:r>
      <w:r w:rsidRPr="002C779E">
        <w:rPr>
          <w:rFonts w:ascii="Bookman Old Style" w:hAnsi="Bookman Old Style"/>
          <w:spacing w:val="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z w:val="22"/>
          <w:szCs w:val="22"/>
          <w:lang w:val="id-ID"/>
        </w:rPr>
        <w:t>g</w:t>
      </w:r>
      <w:r w:rsidRPr="002C779E">
        <w:rPr>
          <w:rFonts w:ascii="Bookman Old Style" w:hAnsi="Bookman Old Style"/>
          <w:spacing w:val="-2"/>
          <w:sz w:val="22"/>
          <w:szCs w:val="22"/>
          <w:lang w:val="id-ID"/>
        </w:rPr>
        <w:t xml:space="preserve"> </w:t>
      </w:r>
      <w:r w:rsidRPr="002C779E">
        <w:rPr>
          <w:rFonts w:ascii="Bookman Old Style" w:hAnsi="Bookman Old Style"/>
          <w:sz w:val="22"/>
          <w:szCs w:val="22"/>
          <w:lang w:val="id-ID"/>
        </w:rPr>
        <w:t>su</w:t>
      </w:r>
      <w:r w:rsidRPr="002C779E">
        <w:rPr>
          <w:rFonts w:ascii="Bookman Old Style" w:hAnsi="Bookman Old Style"/>
          <w:spacing w:val="2"/>
          <w:sz w:val="22"/>
          <w:szCs w:val="22"/>
          <w:lang w:val="id-ID"/>
        </w:rPr>
        <w:t>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h dil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kuk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 d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l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m p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n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2C779E">
        <w:rPr>
          <w:rFonts w:ascii="Bookman Old Style" w:hAnsi="Bookman Old Style"/>
          <w:sz w:val="22"/>
          <w:szCs w:val="22"/>
          <w:lang w:val="id-ID"/>
        </w:rPr>
        <w:t>liti</w:t>
      </w:r>
      <w:r w:rsidRPr="002C779E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2C779E">
        <w:rPr>
          <w:rFonts w:ascii="Bookman Old Style" w:hAnsi="Bookman Old Style"/>
          <w:sz w:val="22"/>
          <w:szCs w:val="22"/>
          <w:lang w:val="id-ID"/>
        </w:rPr>
        <w:t>n in</w:t>
      </w:r>
      <w:r w:rsidRPr="002C779E">
        <w:rPr>
          <w:rFonts w:ascii="Bookman Old Style" w:hAnsi="Bookman Old Style"/>
          <w:spacing w:val="3"/>
          <w:sz w:val="22"/>
          <w:szCs w:val="22"/>
          <w:lang w:val="id-ID"/>
        </w:rPr>
        <w:t>i</w:t>
      </w:r>
      <w:r w:rsidRPr="002C779E">
        <w:rPr>
          <w:rFonts w:ascii="Bookman Old Style" w:hAnsi="Bookman Old Style"/>
          <w:sz w:val="22"/>
          <w:szCs w:val="22"/>
          <w:lang w:val="id-ID"/>
        </w:rPr>
        <w:t>.</w:t>
      </w:r>
    </w:p>
    <w:p w14:paraId="7DD5ED5B" w14:textId="77777777" w:rsidR="002C779E" w:rsidRPr="00860585" w:rsidRDefault="002C779E" w:rsidP="002C779E">
      <w:pPr>
        <w:rPr>
          <w:lang w:val="id-ID"/>
        </w:rPr>
      </w:pPr>
    </w:p>
    <w:p w14:paraId="6B5C29E1" w14:textId="12FFB200" w:rsidR="002C779E" w:rsidRPr="002C779E" w:rsidRDefault="002C779E">
      <w:pPr>
        <w:spacing w:line="260" w:lineRule="exact"/>
        <w:rPr>
          <w:sz w:val="26"/>
          <w:szCs w:val="26"/>
          <w:lang w:val="id-ID"/>
        </w:rPr>
      </w:pPr>
    </w:p>
    <w:p w14:paraId="674583FC" w14:textId="77777777" w:rsidR="00C400E6" w:rsidRPr="003B0D00" w:rsidRDefault="007F22D2">
      <w:pPr>
        <w:ind w:left="108"/>
        <w:rPr>
          <w:rFonts w:ascii="Bookman Old Style" w:eastAsia="Bookman Old Style" w:hAnsi="Bookman Old Style" w:cs="Bookman Old Style"/>
          <w:sz w:val="22"/>
          <w:szCs w:val="22"/>
          <w:lang w:val="id-ID"/>
        </w:rPr>
      </w:pPr>
      <w:r w:rsidRPr="003B0D00"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>5</w:t>
      </w:r>
      <w:r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.</w:t>
      </w:r>
      <w:r w:rsidRPr="003B0D00">
        <w:rPr>
          <w:rFonts w:ascii="Bookman Old Style" w:eastAsia="Bookman Old Style" w:hAnsi="Bookman Old Style" w:cs="Bookman Old Style"/>
          <w:spacing w:val="64"/>
          <w:sz w:val="22"/>
          <w:szCs w:val="22"/>
          <w:lang w:val="id-ID"/>
        </w:rPr>
        <w:t xml:space="preserve"> </w:t>
      </w:r>
      <w:r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DA</w:t>
      </w:r>
      <w:r w:rsidRPr="003B0D00"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>F</w:t>
      </w:r>
      <w:r w:rsidRPr="003B0D00">
        <w:rPr>
          <w:rFonts w:ascii="Bookman Old Style" w:eastAsia="Bookman Old Style" w:hAnsi="Bookman Old Style" w:cs="Bookman Old Style"/>
          <w:spacing w:val="-1"/>
          <w:sz w:val="22"/>
          <w:szCs w:val="22"/>
          <w:lang w:val="id-ID"/>
        </w:rPr>
        <w:t>T</w:t>
      </w:r>
      <w:r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AR</w:t>
      </w:r>
      <w:r w:rsidRPr="003B0D00">
        <w:rPr>
          <w:rFonts w:ascii="Bookman Old Style" w:eastAsia="Bookman Old Style" w:hAnsi="Bookman Old Style" w:cs="Bookman Old Style"/>
          <w:spacing w:val="-3"/>
          <w:sz w:val="22"/>
          <w:szCs w:val="22"/>
          <w:lang w:val="id-ID"/>
        </w:rPr>
        <w:t xml:space="preserve"> </w:t>
      </w:r>
      <w:r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PUST</w:t>
      </w:r>
      <w:r w:rsidRPr="003B0D00">
        <w:rPr>
          <w:rFonts w:ascii="Bookman Old Style" w:eastAsia="Bookman Old Style" w:hAnsi="Bookman Old Style" w:cs="Bookman Old Style"/>
          <w:spacing w:val="-4"/>
          <w:sz w:val="22"/>
          <w:szCs w:val="22"/>
          <w:lang w:val="id-ID"/>
        </w:rPr>
        <w:t>A</w:t>
      </w:r>
      <w:r w:rsidRPr="003B0D00">
        <w:rPr>
          <w:rFonts w:ascii="Bookman Old Style" w:eastAsia="Bookman Old Style" w:hAnsi="Bookman Old Style" w:cs="Bookman Old Style"/>
          <w:spacing w:val="1"/>
          <w:sz w:val="22"/>
          <w:szCs w:val="22"/>
          <w:lang w:val="id-ID"/>
        </w:rPr>
        <w:t>K</w:t>
      </w:r>
      <w:r w:rsidRPr="003B0D00">
        <w:rPr>
          <w:rFonts w:ascii="Bookman Old Style" w:eastAsia="Bookman Old Style" w:hAnsi="Bookman Old Style" w:cs="Bookman Old Style"/>
          <w:sz w:val="22"/>
          <w:szCs w:val="22"/>
          <w:lang w:val="id-ID"/>
        </w:rPr>
        <w:t>A</w:t>
      </w:r>
    </w:p>
    <w:p w14:paraId="293C1068" w14:textId="222FFA73" w:rsidR="00C400E6" w:rsidRPr="003B0D00" w:rsidRDefault="00C400E6">
      <w:pPr>
        <w:spacing w:before="3" w:line="240" w:lineRule="exact"/>
        <w:ind w:left="108" w:right="78"/>
        <w:rPr>
          <w:rFonts w:ascii="Bookman Old Style" w:eastAsia="Bookman Old Style" w:hAnsi="Bookman Old Style" w:cs="Bookman Old Style"/>
          <w:sz w:val="22"/>
          <w:szCs w:val="22"/>
          <w:lang w:val="id-ID"/>
        </w:rPr>
      </w:pPr>
    </w:p>
    <w:p w14:paraId="7499B6E6" w14:textId="77777777" w:rsidR="00F60B47" w:rsidRDefault="002C779E" w:rsidP="00F60B47">
      <w:pPr>
        <w:widowControl w:val="0"/>
        <w:tabs>
          <w:tab w:val="left" w:pos="800"/>
        </w:tabs>
        <w:autoSpaceDE w:val="0"/>
        <w:autoSpaceDN w:val="0"/>
        <w:adjustRightInd w:val="0"/>
        <w:ind w:right="-32"/>
        <w:rPr>
          <w:rFonts w:ascii="Bookman Old Style" w:hAnsi="Bookman Old Style"/>
          <w:b/>
          <w:lang w:val="id-ID"/>
        </w:rPr>
      </w:pPr>
      <w:r w:rsidRPr="002C779E">
        <w:rPr>
          <w:rFonts w:ascii="Bookman Old Style" w:hAnsi="Bookman Old Style"/>
          <w:b/>
          <w:lang w:val="id-ID"/>
        </w:rPr>
        <w:t>Format Artikel jurnal</w:t>
      </w:r>
    </w:p>
    <w:p w14:paraId="5993000D" w14:textId="77777777" w:rsidR="00F60B47" w:rsidRDefault="00F60B47" w:rsidP="00F60B47">
      <w:pPr>
        <w:widowControl w:val="0"/>
        <w:tabs>
          <w:tab w:val="left" w:pos="800"/>
        </w:tabs>
        <w:autoSpaceDE w:val="0"/>
        <w:autoSpaceDN w:val="0"/>
        <w:adjustRightInd w:val="0"/>
        <w:ind w:right="-32"/>
        <w:rPr>
          <w:rFonts w:ascii="Bookman Old Style" w:hAnsi="Bookman Old Style"/>
          <w:b/>
          <w:lang w:val="id-ID"/>
        </w:rPr>
      </w:pPr>
    </w:p>
    <w:p w14:paraId="213C575E" w14:textId="2504FC3D" w:rsidR="002C779E" w:rsidRPr="00F60B47" w:rsidRDefault="002C779E" w:rsidP="00F60B47">
      <w:pPr>
        <w:widowControl w:val="0"/>
        <w:tabs>
          <w:tab w:val="left" w:pos="800"/>
        </w:tabs>
        <w:autoSpaceDE w:val="0"/>
        <w:autoSpaceDN w:val="0"/>
        <w:adjustRightInd w:val="0"/>
        <w:ind w:left="709" w:right="-32" w:hanging="709"/>
        <w:jc w:val="both"/>
        <w:rPr>
          <w:rFonts w:ascii="Bookman Old Style" w:hAnsi="Bookman Old Style"/>
          <w:b/>
          <w:lang w:val="id-ID"/>
        </w:rPr>
      </w:pPr>
      <w:r w:rsidRPr="00F60B47">
        <w:rPr>
          <w:rFonts w:ascii="Bookman Old Style" w:hAnsi="Bookman Old Style"/>
          <w:bCs/>
          <w:sz w:val="22"/>
          <w:szCs w:val="22"/>
          <w:lang w:val="id-ID"/>
        </w:rPr>
        <w:t xml:space="preserve">Arum Puji Tri lestari ,2017 Pengaruh  Perputan  kas, Perputaran Piutang , Perputaran  Persediaan Terhadap Liabilitas Pada perusahaan Manufaktur yang Terdapat di Bursa Efek Indonesia </w:t>
      </w:r>
    </w:p>
    <w:p w14:paraId="1EDAE765" w14:textId="4B4D6D60" w:rsidR="00F60B47" w:rsidRPr="00F60B47" w:rsidRDefault="002C779E" w:rsidP="00F60B47">
      <w:pPr>
        <w:spacing w:before="24"/>
        <w:ind w:left="284" w:hanging="284"/>
        <w:jc w:val="both"/>
        <w:rPr>
          <w:rFonts w:ascii="Bookman Old Style" w:hAnsi="Bookman Old Style"/>
          <w:sz w:val="22"/>
          <w:szCs w:val="22"/>
          <w:lang w:val="id-ID"/>
        </w:rPr>
      </w:pP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Eka</w:t>
      </w:r>
      <w:r w:rsidRPr="00F60B47">
        <w:rPr>
          <w:rFonts w:ascii="Bookman Old Style" w:hAnsi="Bookman Old Style"/>
          <w:spacing w:val="57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N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o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v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it</w:t>
      </w:r>
      <w:r w:rsidRPr="00F60B47">
        <w:rPr>
          <w:rFonts w:ascii="Bookman Old Style" w:hAnsi="Bookman Old Style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pacing w:val="57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D</w:t>
      </w:r>
      <w:r w:rsidRPr="00F60B47">
        <w:rPr>
          <w:rFonts w:ascii="Bookman Old Style" w:hAnsi="Bookman Old Style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pacing w:val="-5"/>
          <w:sz w:val="22"/>
          <w:szCs w:val="22"/>
          <w:lang w:val="id-ID"/>
        </w:rPr>
        <w:t>m</w:t>
      </w:r>
      <w:r w:rsidRPr="00F60B47">
        <w:rPr>
          <w:rFonts w:ascii="Bookman Old Style" w:hAnsi="Bookman Old Style"/>
          <w:spacing w:val="2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pacing w:val="-3"/>
          <w:sz w:val="22"/>
          <w:szCs w:val="22"/>
          <w:lang w:val="id-ID"/>
        </w:rPr>
        <w:t>y</w:t>
      </w:r>
      <w:r w:rsidRPr="00F60B47">
        <w:rPr>
          <w:rFonts w:ascii="Bookman Old Style" w:hAnsi="Bookman Old Style"/>
          <w:spacing w:val="2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n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t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i</w:t>
      </w:r>
      <w:r w:rsidRPr="00F60B47">
        <w:rPr>
          <w:rFonts w:ascii="Bookman Old Style" w:hAnsi="Bookman Old Style"/>
          <w:sz w:val="22"/>
          <w:szCs w:val="22"/>
          <w:lang w:val="id-ID"/>
        </w:rPr>
        <w:t>,</w:t>
      </w:r>
      <w:r w:rsidRPr="00F60B47">
        <w:rPr>
          <w:rFonts w:ascii="Bookman Old Style" w:hAnsi="Bookman Old Style"/>
          <w:spacing w:val="56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2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01</w:t>
      </w:r>
      <w:r w:rsidRPr="00F60B47">
        <w:rPr>
          <w:rFonts w:ascii="Bookman Old Style" w:hAnsi="Bookman Old Style"/>
          <w:sz w:val="22"/>
          <w:szCs w:val="22"/>
          <w:lang w:val="id-ID"/>
        </w:rPr>
        <w:t>7</w:t>
      </w:r>
      <w:r w:rsidRPr="00F60B47">
        <w:rPr>
          <w:rFonts w:ascii="Bookman Old Style" w:hAnsi="Bookman Old Style"/>
          <w:spacing w:val="58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d-ID"/>
        </w:rPr>
        <w:t>,</w:t>
      </w:r>
      <w:r w:rsidRPr="00F60B47">
        <w:rPr>
          <w:rFonts w:ascii="Bookman Old Style" w:hAnsi="Bookman Old Style"/>
          <w:spacing w:val="58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d-ID"/>
        </w:rPr>
        <w:t>Pe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ng</w:t>
      </w:r>
      <w:r w:rsidRPr="00F60B47">
        <w:rPr>
          <w:rFonts w:ascii="Bookman Old Style" w:hAnsi="Bookman Old Style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pacing w:val="-2"/>
          <w:sz w:val="22"/>
          <w:szCs w:val="22"/>
          <w:lang w:val="id-ID"/>
        </w:rPr>
        <w:t>r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u</w:t>
      </w:r>
      <w:r w:rsidRPr="00F60B47">
        <w:rPr>
          <w:rFonts w:ascii="Bookman Old Style" w:hAnsi="Bookman Old Style"/>
          <w:sz w:val="22"/>
          <w:szCs w:val="22"/>
          <w:lang w:val="id-ID"/>
        </w:rPr>
        <w:t>h</w:t>
      </w:r>
      <w:r w:rsidRPr="00F60B47">
        <w:rPr>
          <w:rFonts w:ascii="Bookman Old Style" w:hAnsi="Bookman Old Style"/>
          <w:spacing w:val="56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z w:val="22"/>
          <w:szCs w:val="22"/>
          <w:lang w:val="id-ID"/>
        </w:rPr>
        <w:t>r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u</w:t>
      </w:r>
      <w:r w:rsidRPr="00F60B47">
        <w:rPr>
          <w:rFonts w:ascii="Bookman Old Style" w:hAnsi="Bookman Old Style"/>
          <w:sz w:val="22"/>
          <w:szCs w:val="22"/>
          <w:lang w:val="id-ID"/>
        </w:rPr>
        <w:t>s</w:t>
      </w:r>
      <w:r w:rsidRPr="00F60B47">
        <w:rPr>
          <w:rFonts w:ascii="Bookman Old Style" w:hAnsi="Bookman Old Style"/>
          <w:spacing w:val="58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K</w:t>
      </w:r>
      <w:r w:rsidRPr="00F60B47">
        <w:rPr>
          <w:rFonts w:ascii="Bookman Old Style" w:hAnsi="Bookman Old Style"/>
          <w:sz w:val="22"/>
          <w:szCs w:val="22"/>
          <w:lang w:val="id-ID"/>
        </w:rPr>
        <w:t>as</w:t>
      </w:r>
      <w:r w:rsidRPr="00F60B47">
        <w:rPr>
          <w:rFonts w:ascii="Bookman Old Style" w:hAnsi="Bookman Old Style"/>
          <w:spacing w:val="58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d</w:t>
      </w:r>
      <w:r w:rsidRPr="00F60B47">
        <w:rPr>
          <w:rFonts w:ascii="Bookman Old Style" w:hAnsi="Bookman Old Style"/>
          <w:sz w:val="22"/>
          <w:szCs w:val="22"/>
          <w:lang w:val="id-ID"/>
        </w:rPr>
        <w:t>an</w:t>
      </w:r>
      <w:r w:rsidRPr="00F60B47">
        <w:rPr>
          <w:rFonts w:ascii="Bookman Old Style" w:hAnsi="Bookman Old Style"/>
          <w:spacing w:val="58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d-ID"/>
        </w:rPr>
        <w:t>Pe</w:t>
      </w:r>
      <w:r w:rsidRPr="00F60B47">
        <w:rPr>
          <w:rFonts w:ascii="Bookman Old Style" w:hAnsi="Bookman Old Style"/>
          <w:spacing w:val="-2"/>
          <w:sz w:val="22"/>
          <w:szCs w:val="22"/>
          <w:lang w:val="id-ID"/>
        </w:rPr>
        <w:t>r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p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ut</w:t>
      </w:r>
      <w:r w:rsidRPr="00F60B47">
        <w:rPr>
          <w:rFonts w:ascii="Bookman Old Style" w:hAnsi="Bookman Old Style"/>
          <w:spacing w:val="-2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z w:val="22"/>
          <w:szCs w:val="22"/>
          <w:lang w:val="id-ID"/>
        </w:rPr>
        <w:t>r</w:t>
      </w:r>
      <w:r w:rsidRPr="00F60B47">
        <w:rPr>
          <w:rFonts w:ascii="Bookman Old Style" w:hAnsi="Bookman Old Style"/>
          <w:spacing w:val="-2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z w:val="22"/>
          <w:szCs w:val="22"/>
          <w:lang w:val="id-ID"/>
        </w:rPr>
        <w:t>n P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i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u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t</w:t>
      </w:r>
      <w:r w:rsidRPr="00F60B47">
        <w:rPr>
          <w:rFonts w:ascii="Bookman Old Style" w:hAnsi="Bookman Old Style"/>
          <w:spacing w:val="-2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n</w:t>
      </w:r>
      <w:r w:rsidRPr="00F60B47">
        <w:rPr>
          <w:rFonts w:ascii="Bookman Old Style" w:hAnsi="Bookman Old Style"/>
          <w:sz w:val="22"/>
          <w:szCs w:val="22"/>
          <w:lang w:val="id-ID"/>
        </w:rPr>
        <w:t>g</w:t>
      </w:r>
      <w:r w:rsidRPr="00F60B47">
        <w:rPr>
          <w:rFonts w:ascii="Bookman Old Style" w:hAnsi="Bookman Old Style"/>
          <w:spacing w:val="-2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T</w:t>
      </w:r>
      <w:r w:rsidRPr="00F60B47">
        <w:rPr>
          <w:rFonts w:ascii="Bookman Old Style" w:hAnsi="Bookman Old Style"/>
          <w:sz w:val="22"/>
          <w:szCs w:val="22"/>
          <w:lang w:val="id-ID"/>
        </w:rPr>
        <w:t>er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h</w:t>
      </w:r>
      <w:r w:rsidRPr="00F60B47">
        <w:rPr>
          <w:rFonts w:ascii="Bookman Old Style" w:hAnsi="Bookman Old Style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d</w:t>
      </w:r>
      <w:r w:rsidRPr="00F60B47">
        <w:rPr>
          <w:rFonts w:ascii="Bookman Old Style" w:hAnsi="Bookman Old Style"/>
          <w:spacing w:val="-2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z w:val="22"/>
          <w:szCs w:val="22"/>
          <w:lang w:val="id-ID"/>
        </w:rPr>
        <w:t>p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Tin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g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k</w:t>
      </w:r>
      <w:r w:rsidRPr="00F60B47">
        <w:rPr>
          <w:rFonts w:ascii="Bookman Old Style" w:hAnsi="Bookman Old Style"/>
          <w:sz w:val="22"/>
          <w:szCs w:val="22"/>
          <w:lang w:val="id-ID"/>
        </w:rPr>
        <w:t>at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-3"/>
          <w:sz w:val="22"/>
          <w:szCs w:val="22"/>
          <w:lang w:val="id-ID"/>
        </w:rPr>
        <w:t>L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i</w:t>
      </w:r>
      <w:r w:rsidRPr="00F60B47">
        <w:rPr>
          <w:rFonts w:ascii="Bookman Old Style" w:hAnsi="Bookman Old Style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bi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l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i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t</w:t>
      </w:r>
      <w:r w:rsidRPr="00F60B47">
        <w:rPr>
          <w:rFonts w:ascii="Bookman Old Style" w:hAnsi="Bookman Old Style"/>
          <w:spacing w:val="-2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z w:val="22"/>
          <w:szCs w:val="22"/>
          <w:lang w:val="id-ID"/>
        </w:rPr>
        <w:t>s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p</w:t>
      </w:r>
      <w:r w:rsidRPr="00F60B47">
        <w:rPr>
          <w:rFonts w:ascii="Bookman Old Style" w:hAnsi="Bookman Old Style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d</w:t>
      </w:r>
      <w:r w:rsidRPr="00F60B47">
        <w:rPr>
          <w:rFonts w:ascii="Bookman Old Style" w:hAnsi="Bookman Old Style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pacing w:val="-3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p</w:t>
      </w:r>
      <w:r w:rsidRPr="00F60B47">
        <w:rPr>
          <w:rFonts w:ascii="Bookman Old Style" w:hAnsi="Bookman Old Style"/>
          <w:sz w:val="22"/>
          <w:szCs w:val="22"/>
          <w:lang w:val="id-ID"/>
        </w:rPr>
        <w:t>er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u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s</w:t>
      </w:r>
      <w:r w:rsidRPr="00F60B47">
        <w:rPr>
          <w:rFonts w:ascii="Bookman Old Style" w:hAnsi="Bookman Old Style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h</w:t>
      </w:r>
      <w:r w:rsidRPr="00F60B47">
        <w:rPr>
          <w:rFonts w:ascii="Bookman Old Style" w:hAnsi="Bookman Old Style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pacing w:val="-2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z w:val="22"/>
          <w:szCs w:val="22"/>
          <w:lang w:val="id-ID"/>
        </w:rPr>
        <w:t>n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d-ID"/>
        </w:rPr>
        <w:t>M</w:t>
      </w:r>
      <w:r w:rsidRPr="00F60B47">
        <w:rPr>
          <w:rFonts w:ascii="Bookman Old Style" w:hAnsi="Bookman Old Style"/>
          <w:spacing w:val="-2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k</w:t>
      </w:r>
      <w:r w:rsidRPr="00F60B47">
        <w:rPr>
          <w:rFonts w:ascii="Bookman Old Style" w:hAnsi="Bookman Old Style"/>
          <w:spacing w:val="-2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n</w:t>
      </w:r>
      <w:r w:rsidRPr="00F60B47">
        <w:rPr>
          <w:rFonts w:ascii="Bookman Old Style" w:hAnsi="Bookman Old Style"/>
          <w:spacing w:val="-4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z w:val="22"/>
          <w:szCs w:val="22"/>
          <w:lang w:val="id-ID"/>
        </w:rPr>
        <w:t xml:space="preserve">n 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d</w:t>
      </w:r>
      <w:r w:rsidRPr="00F60B47">
        <w:rPr>
          <w:rFonts w:ascii="Bookman Old Style" w:hAnsi="Bookman Old Style"/>
          <w:spacing w:val="-2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z w:val="22"/>
          <w:szCs w:val="22"/>
          <w:lang w:val="id-ID"/>
        </w:rPr>
        <w:t>n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d-ID"/>
        </w:rPr>
        <w:t>M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in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u</w:t>
      </w:r>
      <w:r w:rsidRPr="00F60B47">
        <w:rPr>
          <w:rFonts w:ascii="Bookman Old Style" w:hAnsi="Bookman Old Style"/>
          <w:spacing w:val="-5"/>
          <w:sz w:val="22"/>
          <w:szCs w:val="22"/>
          <w:lang w:val="id-ID"/>
        </w:rPr>
        <w:t>m</w:t>
      </w:r>
      <w:r w:rsidRPr="00F60B47">
        <w:rPr>
          <w:rFonts w:ascii="Bookman Old Style" w:hAnsi="Bookman Old Style"/>
          <w:sz w:val="22"/>
          <w:szCs w:val="22"/>
          <w:lang w:val="id-ID"/>
        </w:rPr>
        <w:t>an</w:t>
      </w:r>
      <w:r w:rsidRPr="00F60B47">
        <w:rPr>
          <w:rFonts w:ascii="Bookman Old Style" w:hAnsi="Bookman Old Style"/>
          <w:spacing w:val="3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-3"/>
          <w:sz w:val="22"/>
          <w:szCs w:val="22"/>
          <w:lang w:val="id-ID"/>
        </w:rPr>
        <w:t>y</w:t>
      </w:r>
      <w:r w:rsidRPr="00F60B47">
        <w:rPr>
          <w:rFonts w:ascii="Bookman Old Style" w:hAnsi="Bookman Old Style"/>
          <w:sz w:val="22"/>
          <w:szCs w:val="22"/>
          <w:lang w:val="id-ID"/>
        </w:rPr>
        <w:t>ag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 xml:space="preserve"> t</w:t>
      </w:r>
      <w:r w:rsidRPr="00F60B47">
        <w:rPr>
          <w:rFonts w:ascii="Bookman Old Style" w:hAnsi="Bookman Old Style"/>
          <w:sz w:val="22"/>
          <w:szCs w:val="22"/>
          <w:lang w:val="id-ID"/>
        </w:rPr>
        <w:t>r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d</w:t>
      </w:r>
      <w:r w:rsidRPr="00F60B47">
        <w:rPr>
          <w:rFonts w:ascii="Bookman Old Style" w:hAnsi="Bookman Old Style"/>
          <w:sz w:val="22"/>
          <w:szCs w:val="22"/>
          <w:lang w:val="id-ID"/>
        </w:rPr>
        <w:t>af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t</w:t>
      </w:r>
      <w:r w:rsidRPr="00F60B47">
        <w:rPr>
          <w:rFonts w:ascii="Bookman Old Style" w:hAnsi="Bookman Old Style"/>
          <w:sz w:val="22"/>
          <w:szCs w:val="22"/>
          <w:lang w:val="id-ID"/>
        </w:rPr>
        <w:t>ar</w:t>
      </w:r>
      <w:r w:rsidRPr="00F60B47">
        <w:rPr>
          <w:rFonts w:ascii="Bookman Old Style" w:hAnsi="Bookman Old Style"/>
          <w:spacing w:val="-3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d</w:t>
      </w:r>
      <w:r w:rsidRPr="00F60B47">
        <w:rPr>
          <w:rFonts w:ascii="Bookman Old Style" w:hAnsi="Bookman Old Style"/>
          <w:sz w:val="22"/>
          <w:szCs w:val="22"/>
          <w:lang w:val="id-ID"/>
        </w:rPr>
        <w:t>i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d-ID"/>
        </w:rPr>
        <w:t>B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E</w:t>
      </w:r>
      <w:r w:rsidRPr="00F60B47">
        <w:rPr>
          <w:rFonts w:ascii="Bookman Old Style" w:hAnsi="Bookman Old Style"/>
          <w:sz w:val="22"/>
          <w:szCs w:val="22"/>
          <w:lang w:val="id-ID"/>
        </w:rPr>
        <w:t>I</w:t>
      </w:r>
      <w:r w:rsidRPr="00F60B47">
        <w:rPr>
          <w:rFonts w:ascii="Bookman Old Style" w:hAnsi="Bookman Old Style"/>
          <w:spacing w:val="-3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p</w:t>
      </w:r>
      <w:r w:rsidRPr="00F60B47">
        <w:rPr>
          <w:rFonts w:ascii="Bookman Old Style" w:hAnsi="Bookman Old Style"/>
          <w:spacing w:val="-2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d</w:t>
      </w:r>
      <w:r w:rsidRPr="00F60B47">
        <w:rPr>
          <w:rFonts w:ascii="Bookman Old Style" w:hAnsi="Bookman Old Style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t</w:t>
      </w:r>
      <w:r w:rsidRPr="00F60B47">
        <w:rPr>
          <w:rFonts w:ascii="Bookman Old Style" w:hAnsi="Bookman Old Style"/>
          <w:spacing w:val="-2"/>
          <w:sz w:val="22"/>
          <w:szCs w:val="22"/>
          <w:lang w:val="id-ID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h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u</w:t>
      </w:r>
      <w:r w:rsidRPr="00F60B47">
        <w:rPr>
          <w:rFonts w:ascii="Bookman Old Style" w:hAnsi="Bookman Old Style"/>
          <w:sz w:val="22"/>
          <w:szCs w:val="22"/>
          <w:lang w:val="id-ID"/>
        </w:rPr>
        <w:t>n</w:t>
      </w:r>
      <w:r w:rsidRPr="00F60B47">
        <w:rPr>
          <w:rFonts w:ascii="Bookman Old Style" w:hAnsi="Bookman Old Style"/>
          <w:spacing w:val="-2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2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01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2</w:t>
      </w:r>
      <w:r w:rsidRPr="00F60B47">
        <w:rPr>
          <w:rFonts w:ascii="Bookman Old Style" w:hAnsi="Bookman Old Style"/>
          <w:spacing w:val="-2"/>
          <w:sz w:val="22"/>
          <w:szCs w:val="22"/>
          <w:lang w:val="id-ID"/>
        </w:rPr>
        <w:t>-</w:t>
      </w:r>
      <w:r w:rsidRPr="00F60B47">
        <w:rPr>
          <w:rFonts w:ascii="Bookman Old Style" w:hAnsi="Bookman Old Style"/>
          <w:spacing w:val="1"/>
          <w:sz w:val="22"/>
          <w:szCs w:val="22"/>
          <w:lang w:val="id-ID"/>
        </w:rPr>
        <w:t>2</w:t>
      </w:r>
      <w:r w:rsidRPr="00F60B47">
        <w:rPr>
          <w:rFonts w:ascii="Bookman Old Style" w:hAnsi="Bookman Old Style"/>
          <w:spacing w:val="-1"/>
          <w:sz w:val="22"/>
          <w:szCs w:val="22"/>
          <w:lang w:val="id-ID"/>
        </w:rPr>
        <w:t>01</w:t>
      </w:r>
      <w:r w:rsidRPr="00F60B47">
        <w:rPr>
          <w:rFonts w:ascii="Bookman Old Style" w:hAnsi="Bookman Old Style"/>
          <w:sz w:val="22"/>
          <w:szCs w:val="22"/>
          <w:lang w:val="id-ID"/>
        </w:rPr>
        <w:t>6</w:t>
      </w:r>
    </w:p>
    <w:p w14:paraId="7C53D427" w14:textId="362EB188" w:rsidR="002C779E" w:rsidRPr="00F60B47" w:rsidRDefault="002C779E" w:rsidP="00F60B47">
      <w:pPr>
        <w:spacing w:before="50"/>
        <w:ind w:left="426" w:right="72" w:hanging="426"/>
        <w:jc w:val="both"/>
        <w:rPr>
          <w:rFonts w:ascii="Bookman Old Style" w:hAnsi="Bookman Old Style"/>
          <w:sz w:val="22"/>
          <w:szCs w:val="22"/>
          <w:lang w:val="id-ID"/>
        </w:rPr>
      </w:pPr>
      <w:r w:rsidRPr="00F60B47">
        <w:rPr>
          <w:rFonts w:ascii="Bookman Old Style" w:hAnsi="Bookman Old Style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sz w:val="22"/>
          <w:szCs w:val="22"/>
          <w:lang w:val="it-IT"/>
        </w:rPr>
        <w:t>an</w:t>
      </w:r>
      <w:r w:rsidRPr="00F60B47">
        <w:rPr>
          <w:rFonts w:ascii="Bookman Old Style" w:hAnsi="Bookman Old Style"/>
          <w:spacing w:val="-4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Ak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 xml:space="preserve"> I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nd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o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z w:val="22"/>
          <w:szCs w:val="22"/>
          <w:lang w:val="it-IT"/>
        </w:rPr>
        <w:t>a.</w:t>
      </w:r>
      <w:r w:rsidRPr="00F60B47">
        <w:rPr>
          <w:rFonts w:ascii="Bookman Old Style" w:hAnsi="Bookman Old Style"/>
          <w:spacing w:val="-3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t-IT"/>
        </w:rPr>
        <w:t>PS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spacing w:val="-4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o</w:t>
      </w:r>
      <w:r w:rsidRPr="00F60B47">
        <w:rPr>
          <w:rFonts w:ascii="Bookman Old Style" w:hAnsi="Bookman Old Style"/>
          <w:sz w:val="22"/>
          <w:szCs w:val="22"/>
          <w:lang w:val="it-IT"/>
        </w:rPr>
        <w:t>.</w:t>
      </w:r>
      <w:r w:rsidRPr="00F60B47">
        <w:rPr>
          <w:rFonts w:ascii="Bookman Old Style" w:hAnsi="Bookman Old Style"/>
          <w:spacing w:val="-6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t-IT"/>
        </w:rPr>
        <w:t>1</w:t>
      </w:r>
      <w:r w:rsidRPr="00F60B47">
        <w:rPr>
          <w:rFonts w:ascii="Bookman Old Style" w:hAnsi="Bookman Old Style"/>
          <w:spacing w:val="-4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nt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z w:val="22"/>
          <w:szCs w:val="22"/>
          <w:lang w:val="it-IT"/>
        </w:rPr>
        <w:t>g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 xml:space="preserve"> L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p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o</w:t>
      </w:r>
      <w:r w:rsidRPr="00F60B47">
        <w:rPr>
          <w:rFonts w:ascii="Bookman Old Style" w:hAnsi="Bookman Old Style"/>
          <w:sz w:val="22"/>
          <w:szCs w:val="22"/>
          <w:lang w:val="it-IT"/>
        </w:rPr>
        <w:t>r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 xml:space="preserve"> K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g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z w:val="22"/>
          <w:szCs w:val="22"/>
          <w:lang w:val="it-IT"/>
        </w:rPr>
        <w:t>– e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d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is</w:t>
      </w:r>
      <w:r w:rsidRPr="00F60B47">
        <w:rPr>
          <w:rFonts w:ascii="Bookman Old Style" w:hAnsi="Bookman Old Style"/>
          <w:sz w:val="22"/>
          <w:szCs w:val="22"/>
          <w:lang w:val="it-IT"/>
        </w:rPr>
        <w:t xml:space="preserve">i  </w:t>
      </w:r>
      <w:r w:rsidRPr="00F60B47">
        <w:rPr>
          <w:rFonts w:ascii="Bookman Old Style" w:hAnsi="Bookman Old Style"/>
          <w:spacing w:val="4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t-IT"/>
        </w:rPr>
        <w:t>re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vi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z w:val="22"/>
          <w:szCs w:val="22"/>
          <w:lang w:val="it-IT"/>
        </w:rPr>
        <w:t xml:space="preserve">i  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 xml:space="preserve"> 2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0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15</w:t>
      </w:r>
      <w:r w:rsidRPr="00F60B47">
        <w:rPr>
          <w:rFonts w:ascii="Bookman Old Style" w:hAnsi="Bookman Old Style"/>
          <w:sz w:val="22"/>
          <w:szCs w:val="22"/>
          <w:lang w:val="it-IT"/>
        </w:rPr>
        <w:t>.   Pe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r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b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z w:val="22"/>
          <w:szCs w:val="22"/>
          <w:lang w:val="it-IT"/>
        </w:rPr>
        <w:t xml:space="preserve">t  </w:t>
      </w:r>
      <w:r w:rsidRPr="00F60B47">
        <w:rPr>
          <w:rFonts w:ascii="Bookman Old Style" w:hAnsi="Bookman Old Style"/>
          <w:spacing w:val="4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D</w:t>
      </w:r>
      <w:r w:rsidRPr="00F60B47">
        <w:rPr>
          <w:rFonts w:ascii="Bookman Old Style" w:hAnsi="Bookman Old Style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w</w:t>
      </w:r>
      <w:r w:rsidRPr="00F60B47">
        <w:rPr>
          <w:rFonts w:ascii="Bookman Old Style" w:hAnsi="Bookman Old Style"/>
          <w:sz w:val="22"/>
          <w:szCs w:val="22"/>
          <w:lang w:val="it-IT"/>
        </w:rPr>
        <w:t xml:space="preserve">an  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d</w:t>
      </w:r>
      <w:r w:rsidRPr="00F60B47">
        <w:rPr>
          <w:rFonts w:ascii="Bookman Old Style" w:hAnsi="Bookman Old Style"/>
          <w:sz w:val="22"/>
          <w:szCs w:val="22"/>
          <w:lang w:val="it-IT"/>
        </w:rPr>
        <w:t xml:space="preserve">ar  </w:t>
      </w:r>
      <w:r w:rsidRPr="00F60B47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Aku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-3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z w:val="22"/>
          <w:szCs w:val="22"/>
          <w:lang w:val="it-IT"/>
        </w:rPr>
        <w:t xml:space="preserve">i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g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z w:val="22"/>
          <w:szCs w:val="22"/>
          <w:lang w:val="it-IT"/>
        </w:rPr>
        <w:t>: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t-IT"/>
        </w:rPr>
        <w:t>P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sz w:val="22"/>
          <w:szCs w:val="22"/>
          <w:lang w:val="it-IT"/>
        </w:rPr>
        <w:t>.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t-IT"/>
        </w:rPr>
        <w:t>Ra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j</w:t>
      </w:r>
      <w:r w:rsidRPr="00F60B47">
        <w:rPr>
          <w:rFonts w:ascii="Bookman Old Style" w:hAnsi="Bookman Old Style"/>
          <w:sz w:val="22"/>
          <w:szCs w:val="22"/>
          <w:lang w:val="it-IT"/>
        </w:rPr>
        <w:t xml:space="preserve">a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G</w:t>
      </w:r>
      <w:r w:rsidRPr="00F60B47">
        <w:rPr>
          <w:rFonts w:ascii="Bookman Old Style" w:hAnsi="Bookman Old Style"/>
          <w:sz w:val="22"/>
          <w:szCs w:val="22"/>
          <w:lang w:val="it-IT"/>
        </w:rPr>
        <w:t>raf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nd</w:t>
      </w:r>
      <w:r w:rsidRPr="00F60B47">
        <w:rPr>
          <w:rFonts w:ascii="Bookman Old Style" w:hAnsi="Bookman Old Style"/>
          <w:sz w:val="22"/>
          <w:szCs w:val="22"/>
          <w:lang w:val="it-IT"/>
        </w:rPr>
        <w:t>o</w:t>
      </w:r>
      <w:r w:rsidRPr="00F60B47">
        <w:rPr>
          <w:rFonts w:ascii="Bookman Old Style" w:hAnsi="Bookman Old Style"/>
          <w:sz w:val="22"/>
          <w:szCs w:val="22"/>
          <w:lang w:val="id-ID"/>
        </w:rPr>
        <w:t>.</w:t>
      </w:r>
    </w:p>
    <w:p w14:paraId="46D3856A" w14:textId="34A14038" w:rsidR="002C779E" w:rsidRPr="00F60B47" w:rsidRDefault="002C779E" w:rsidP="00F60B47">
      <w:pPr>
        <w:ind w:left="588"/>
        <w:jc w:val="both"/>
        <w:rPr>
          <w:rFonts w:ascii="Bookman Old Style" w:hAnsi="Bookman Old Style"/>
          <w:sz w:val="22"/>
          <w:szCs w:val="22"/>
          <w:lang w:val="it-IT"/>
        </w:rPr>
      </w:pP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pacing w:val="-5"/>
          <w:sz w:val="22"/>
          <w:szCs w:val="22"/>
          <w:lang w:val="it-IT"/>
        </w:rPr>
        <w:t>m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z w:val="22"/>
          <w:szCs w:val="22"/>
          <w:lang w:val="it-IT"/>
        </w:rPr>
        <w:t>r,</w:t>
      </w:r>
      <w:r w:rsidRPr="00F60B47">
        <w:rPr>
          <w:rFonts w:ascii="Bookman Old Style" w:hAnsi="Bookman Old Style"/>
          <w:spacing w:val="66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20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1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6</w:t>
      </w:r>
      <w:r w:rsidRPr="00F60B47">
        <w:rPr>
          <w:rFonts w:ascii="Bookman Old Style" w:hAnsi="Bookman Old Style"/>
          <w:sz w:val="22"/>
          <w:szCs w:val="22"/>
          <w:lang w:val="it-IT"/>
        </w:rPr>
        <w:t>.</w:t>
      </w:r>
      <w:r w:rsidRPr="00F60B47">
        <w:rPr>
          <w:rFonts w:ascii="Bookman Old Style" w:hAnsi="Bookman Old Style"/>
          <w:spacing w:val="66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li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pacing w:val="68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L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p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o</w:t>
      </w:r>
      <w:r w:rsidRPr="00F60B47">
        <w:rPr>
          <w:rFonts w:ascii="Bookman Old Style" w:hAnsi="Bookman Old Style"/>
          <w:sz w:val="22"/>
          <w:szCs w:val="22"/>
          <w:lang w:val="it-IT"/>
        </w:rPr>
        <w:t>r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68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g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2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z w:val="22"/>
          <w:szCs w:val="22"/>
          <w:lang w:val="it-IT"/>
        </w:rPr>
        <w:t>,</w:t>
      </w:r>
      <w:r w:rsidRPr="00F60B47">
        <w:rPr>
          <w:rFonts w:ascii="Bookman Old Style" w:hAnsi="Bookman Old Style"/>
          <w:spacing w:val="66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J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r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z w:val="22"/>
          <w:szCs w:val="22"/>
          <w:lang w:val="it-IT"/>
        </w:rPr>
        <w:t>:</w:t>
      </w:r>
      <w:r w:rsidRPr="00F60B47">
        <w:rPr>
          <w:rFonts w:ascii="Bookman Old Style" w:hAnsi="Bookman Old Style"/>
          <w:spacing w:val="68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t-IT"/>
        </w:rPr>
        <w:t>Ra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j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67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G</w:t>
      </w:r>
      <w:r w:rsidRPr="00F60B47">
        <w:rPr>
          <w:rFonts w:ascii="Bookman Old Style" w:hAnsi="Bookman Old Style"/>
          <w:sz w:val="22"/>
          <w:szCs w:val="22"/>
          <w:lang w:val="it-IT"/>
        </w:rPr>
        <w:t>raf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-3"/>
          <w:sz w:val="22"/>
          <w:szCs w:val="22"/>
          <w:lang w:val="it-IT"/>
        </w:rPr>
        <w:t>d</w:t>
      </w:r>
      <w:r w:rsidRPr="00F60B47">
        <w:rPr>
          <w:rFonts w:ascii="Bookman Old Style" w:hAnsi="Bookman Old Style"/>
          <w:sz w:val="22"/>
          <w:szCs w:val="22"/>
          <w:lang w:val="it-IT"/>
        </w:rPr>
        <w:t>o</w:t>
      </w:r>
      <w:r w:rsidR="00F60B47">
        <w:rPr>
          <w:rFonts w:ascii="Bookman Old Style" w:hAnsi="Bookman Old Style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t-IT"/>
        </w:rPr>
        <w:t>Per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d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</w:p>
    <w:p w14:paraId="3BB210B8" w14:textId="77777777" w:rsidR="002C779E" w:rsidRPr="00F60B47" w:rsidRDefault="002C779E" w:rsidP="00F60B47">
      <w:pPr>
        <w:ind w:right="70"/>
        <w:jc w:val="both"/>
        <w:rPr>
          <w:rFonts w:ascii="Bookman Old Style" w:hAnsi="Bookman Old Style"/>
          <w:sz w:val="22"/>
          <w:szCs w:val="22"/>
        </w:rPr>
      </w:pPr>
      <w:proofErr w:type="spellStart"/>
      <w:r w:rsidRPr="00F60B47">
        <w:rPr>
          <w:rFonts w:ascii="Bookman Old Style" w:hAnsi="Bookman Old Style"/>
          <w:sz w:val="22"/>
          <w:szCs w:val="22"/>
        </w:rPr>
        <w:t>M</w:t>
      </w:r>
      <w:r w:rsidRPr="00F60B47">
        <w:rPr>
          <w:rFonts w:ascii="Bookman Old Style" w:hAnsi="Bookman Old Style"/>
          <w:spacing w:val="-1"/>
          <w:sz w:val="22"/>
          <w:szCs w:val="22"/>
        </w:rPr>
        <w:t>u</w:t>
      </w:r>
      <w:r w:rsidRPr="00F60B47">
        <w:rPr>
          <w:rFonts w:ascii="Bookman Old Style" w:hAnsi="Bookman Old Style"/>
          <w:spacing w:val="1"/>
          <w:sz w:val="22"/>
          <w:szCs w:val="22"/>
        </w:rPr>
        <w:t>n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</w:rPr>
        <w:t>w</w:t>
      </w:r>
      <w:r w:rsidRPr="00F60B47">
        <w:rPr>
          <w:rFonts w:ascii="Bookman Old Style" w:hAnsi="Bookman Old Style"/>
          <w:spacing w:val="1"/>
          <w:sz w:val="22"/>
          <w:szCs w:val="22"/>
        </w:rPr>
        <w:t>i</w:t>
      </w:r>
      <w:r w:rsidRPr="00F60B47">
        <w:rPr>
          <w:rFonts w:ascii="Bookman Old Style" w:hAnsi="Bookman Old Style"/>
          <w:sz w:val="22"/>
          <w:szCs w:val="22"/>
        </w:rPr>
        <w:t>r</w:t>
      </w:r>
      <w:proofErr w:type="spellEnd"/>
      <w:r w:rsidRPr="00F60B47">
        <w:rPr>
          <w:rFonts w:ascii="Bookman Old Style" w:hAnsi="Bookman Old Style"/>
          <w:sz w:val="22"/>
          <w:szCs w:val="22"/>
        </w:rPr>
        <w:t>,</w:t>
      </w:r>
      <w:r w:rsidRPr="00F60B47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F60B47">
        <w:rPr>
          <w:rFonts w:ascii="Bookman Old Style" w:hAnsi="Bookman Old Style"/>
          <w:sz w:val="22"/>
          <w:szCs w:val="22"/>
        </w:rPr>
        <w:t xml:space="preserve">S, </w:t>
      </w:r>
      <w:r w:rsidRPr="00F60B47">
        <w:rPr>
          <w:rFonts w:ascii="Bookman Old Style" w:hAnsi="Bookman Old Style"/>
          <w:spacing w:val="1"/>
          <w:sz w:val="22"/>
          <w:szCs w:val="22"/>
        </w:rPr>
        <w:t>2</w:t>
      </w:r>
      <w:r w:rsidRPr="00F60B47">
        <w:rPr>
          <w:rFonts w:ascii="Bookman Old Style" w:hAnsi="Bookman Old Style"/>
          <w:spacing w:val="-1"/>
          <w:sz w:val="22"/>
          <w:szCs w:val="22"/>
        </w:rPr>
        <w:t>00</w:t>
      </w:r>
      <w:r w:rsidRPr="00F60B47">
        <w:rPr>
          <w:rFonts w:ascii="Bookman Old Style" w:hAnsi="Bookman Old Style"/>
          <w:spacing w:val="1"/>
          <w:sz w:val="22"/>
          <w:szCs w:val="22"/>
        </w:rPr>
        <w:t>4</w:t>
      </w:r>
      <w:r w:rsidRPr="00F60B47">
        <w:rPr>
          <w:rFonts w:ascii="Bookman Old Style" w:hAnsi="Bookman Old Style"/>
          <w:sz w:val="22"/>
          <w:szCs w:val="22"/>
        </w:rPr>
        <w:t>.</w:t>
      </w:r>
      <w:r w:rsidRPr="00F60B47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n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</w:rPr>
        <w:t>l</w:t>
      </w:r>
      <w:r w:rsidRPr="00F60B47">
        <w:rPr>
          <w:rFonts w:ascii="Bookman Old Style" w:hAnsi="Bookman Old Style"/>
          <w:spacing w:val="1"/>
          <w:sz w:val="22"/>
          <w:szCs w:val="22"/>
        </w:rPr>
        <w:t>i</w:t>
      </w:r>
      <w:r w:rsidRPr="00F60B47">
        <w:rPr>
          <w:rFonts w:ascii="Bookman Old Style" w:hAnsi="Bookman Old Style"/>
          <w:spacing w:val="-1"/>
          <w:sz w:val="22"/>
          <w:szCs w:val="22"/>
        </w:rPr>
        <w:t>si</w:t>
      </w:r>
      <w:r w:rsidRPr="00F60B47">
        <w:rPr>
          <w:rFonts w:ascii="Bookman Old Style" w:hAnsi="Bookman Old Style"/>
          <w:sz w:val="22"/>
          <w:szCs w:val="22"/>
        </w:rPr>
        <w:t>s</w:t>
      </w:r>
      <w:proofErr w:type="spellEnd"/>
      <w:r w:rsidRPr="00F60B47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L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</w:rPr>
        <w:t>p</w:t>
      </w:r>
      <w:r w:rsidRPr="00F60B47">
        <w:rPr>
          <w:rFonts w:ascii="Bookman Old Style" w:hAnsi="Bookman Old Style"/>
          <w:spacing w:val="1"/>
          <w:sz w:val="22"/>
          <w:szCs w:val="22"/>
        </w:rPr>
        <w:t>o</w:t>
      </w:r>
      <w:r w:rsidRPr="00F60B47">
        <w:rPr>
          <w:rFonts w:ascii="Bookman Old Style" w:hAnsi="Bookman Old Style"/>
          <w:sz w:val="22"/>
          <w:szCs w:val="22"/>
        </w:rPr>
        <w:t>r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z w:val="22"/>
          <w:szCs w:val="22"/>
        </w:rPr>
        <w:t>n</w:t>
      </w:r>
      <w:proofErr w:type="spellEnd"/>
      <w:r w:rsidRPr="00F60B47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K</w:t>
      </w:r>
      <w:r w:rsidRPr="00F60B47">
        <w:rPr>
          <w:rFonts w:ascii="Bookman Old Style" w:hAnsi="Bookman Old Style"/>
          <w:spacing w:val="-2"/>
          <w:sz w:val="22"/>
          <w:szCs w:val="22"/>
        </w:rPr>
        <w:t>e</w:t>
      </w:r>
      <w:r w:rsidRPr="00F60B47">
        <w:rPr>
          <w:rFonts w:ascii="Bookman Old Style" w:hAnsi="Bookman Old Style"/>
          <w:spacing w:val="1"/>
          <w:sz w:val="22"/>
          <w:szCs w:val="22"/>
        </w:rPr>
        <w:t>u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ng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n</w:t>
      </w:r>
      <w:proofErr w:type="spellEnd"/>
      <w:r w:rsidRPr="00F60B47">
        <w:rPr>
          <w:rFonts w:ascii="Bookman Old Style" w:hAnsi="Bookman Old Style"/>
          <w:sz w:val="22"/>
          <w:szCs w:val="22"/>
        </w:rPr>
        <w:t>,</w:t>
      </w:r>
      <w:r w:rsidRPr="00F60B47">
        <w:rPr>
          <w:rFonts w:ascii="Bookman Old Style" w:hAnsi="Bookman Old Style"/>
          <w:spacing w:val="2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Ed</w:t>
      </w:r>
      <w:r w:rsidRPr="00F60B47">
        <w:rPr>
          <w:rFonts w:ascii="Bookman Old Style" w:hAnsi="Bookman Old Style"/>
          <w:spacing w:val="1"/>
          <w:sz w:val="22"/>
          <w:szCs w:val="22"/>
        </w:rPr>
        <w:t>i</w:t>
      </w:r>
      <w:r w:rsidRPr="00F60B47">
        <w:rPr>
          <w:rFonts w:ascii="Bookman Old Style" w:hAnsi="Bookman Old Style"/>
          <w:spacing w:val="-1"/>
          <w:sz w:val="22"/>
          <w:szCs w:val="22"/>
        </w:rPr>
        <w:t>s</w:t>
      </w:r>
      <w:r w:rsidRPr="00F60B47">
        <w:rPr>
          <w:rFonts w:ascii="Bookman Old Style" w:hAnsi="Bookman Old Style"/>
          <w:sz w:val="22"/>
          <w:szCs w:val="22"/>
        </w:rPr>
        <w:t>i</w:t>
      </w:r>
      <w:proofErr w:type="spellEnd"/>
      <w:r w:rsidRPr="00F60B47">
        <w:rPr>
          <w:rFonts w:ascii="Bookman Old Style" w:hAnsi="Bookman Old Style"/>
          <w:spacing w:val="4"/>
          <w:sz w:val="22"/>
          <w:szCs w:val="22"/>
        </w:rPr>
        <w:t xml:space="preserve"> </w:t>
      </w:r>
      <w:r w:rsidRPr="00F60B47">
        <w:rPr>
          <w:rFonts w:ascii="Bookman Old Style" w:hAnsi="Bookman Old Style"/>
          <w:sz w:val="22"/>
          <w:szCs w:val="22"/>
        </w:rPr>
        <w:t>I</w:t>
      </w:r>
      <w:r w:rsidRPr="00F60B47">
        <w:rPr>
          <w:rFonts w:ascii="Bookman Old Style" w:hAnsi="Bookman Old Style"/>
          <w:spacing w:val="-1"/>
          <w:sz w:val="22"/>
          <w:szCs w:val="22"/>
        </w:rPr>
        <w:t>V</w:t>
      </w:r>
      <w:r w:rsidRPr="00F60B47">
        <w:rPr>
          <w:rFonts w:ascii="Bookman Old Style" w:hAnsi="Bookman Old Style"/>
          <w:sz w:val="22"/>
          <w:szCs w:val="22"/>
        </w:rPr>
        <w:t>,</w:t>
      </w:r>
      <w:r w:rsidRPr="00F60B47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</w:rPr>
        <w:t>L</w:t>
      </w:r>
      <w:r w:rsidRPr="00F60B47">
        <w:rPr>
          <w:rFonts w:ascii="Bookman Old Style" w:hAnsi="Bookman Old Style"/>
          <w:spacing w:val="1"/>
          <w:sz w:val="22"/>
          <w:szCs w:val="22"/>
        </w:rPr>
        <w:t>ib</w:t>
      </w:r>
      <w:r w:rsidRPr="00F60B47">
        <w:rPr>
          <w:rFonts w:ascii="Bookman Old Style" w:hAnsi="Bookman Old Style"/>
          <w:spacing w:val="-2"/>
          <w:sz w:val="22"/>
          <w:szCs w:val="22"/>
        </w:rPr>
        <w:t>e</w:t>
      </w:r>
      <w:r w:rsidRPr="00F60B47">
        <w:rPr>
          <w:rFonts w:ascii="Bookman Old Style" w:hAnsi="Bookman Old Style"/>
          <w:sz w:val="22"/>
          <w:szCs w:val="22"/>
        </w:rPr>
        <w:t>r</w:t>
      </w:r>
      <w:r w:rsidRPr="00F60B47">
        <w:rPr>
          <w:rFonts w:ascii="Bookman Old Style" w:hAnsi="Bookman Old Style"/>
          <w:spacing w:val="1"/>
          <w:sz w:val="22"/>
          <w:szCs w:val="22"/>
        </w:rPr>
        <w:t>t</w:t>
      </w:r>
      <w:r w:rsidRPr="00F60B47">
        <w:rPr>
          <w:rFonts w:ascii="Bookman Old Style" w:hAnsi="Bookman Old Style"/>
          <w:spacing w:val="-3"/>
          <w:sz w:val="22"/>
          <w:szCs w:val="22"/>
        </w:rPr>
        <w:t>y</w:t>
      </w:r>
      <w:r w:rsidRPr="00F60B47">
        <w:rPr>
          <w:rFonts w:ascii="Bookman Old Style" w:hAnsi="Bookman Old Style"/>
          <w:sz w:val="22"/>
          <w:szCs w:val="22"/>
        </w:rPr>
        <w:t xml:space="preserve">, </w:t>
      </w:r>
      <w:r w:rsidRPr="00F60B47">
        <w:rPr>
          <w:rFonts w:ascii="Bookman Old Style" w:hAnsi="Bookman Old Style"/>
          <w:spacing w:val="-1"/>
          <w:sz w:val="22"/>
          <w:szCs w:val="22"/>
        </w:rPr>
        <w:t>Y</w:t>
      </w:r>
      <w:r w:rsidRPr="00F60B47">
        <w:rPr>
          <w:rFonts w:ascii="Bookman Old Style" w:hAnsi="Bookman Old Style"/>
          <w:spacing w:val="1"/>
          <w:sz w:val="22"/>
          <w:szCs w:val="22"/>
        </w:rPr>
        <w:t>og</w:t>
      </w:r>
      <w:r w:rsidRPr="00F60B47">
        <w:rPr>
          <w:rFonts w:ascii="Bookman Old Style" w:hAnsi="Bookman Old Style"/>
          <w:spacing w:val="-3"/>
          <w:sz w:val="22"/>
          <w:szCs w:val="22"/>
        </w:rPr>
        <w:t>y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k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-2"/>
          <w:sz w:val="22"/>
          <w:szCs w:val="22"/>
        </w:rPr>
        <w:t>r</w:t>
      </w:r>
      <w:r w:rsidRPr="00F60B47">
        <w:rPr>
          <w:rFonts w:ascii="Bookman Old Style" w:hAnsi="Bookman Old Style"/>
          <w:spacing w:val="1"/>
          <w:sz w:val="22"/>
          <w:szCs w:val="22"/>
        </w:rPr>
        <w:t>t</w:t>
      </w:r>
      <w:r w:rsidRPr="00F60B47">
        <w:rPr>
          <w:rFonts w:ascii="Bookman Old Style" w:hAnsi="Bookman Old Style"/>
          <w:sz w:val="22"/>
          <w:szCs w:val="22"/>
        </w:rPr>
        <w:t>a</w:t>
      </w:r>
    </w:p>
    <w:p w14:paraId="39383B2F" w14:textId="77777777" w:rsidR="002C779E" w:rsidRPr="00F60B47" w:rsidRDefault="002C779E" w:rsidP="00F60B47">
      <w:pPr>
        <w:ind w:left="1440" w:right="70" w:hanging="852"/>
        <w:jc w:val="both"/>
        <w:rPr>
          <w:rFonts w:ascii="Bookman Old Style" w:hAnsi="Bookman Old Style"/>
          <w:sz w:val="22"/>
          <w:szCs w:val="22"/>
        </w:rPr>
      </w:pPr>
    </w:p>
    <w:p w14:paraId="3D4359D5" w14:textId="77777777" w:rsidR="002C779E" w:rsidRPr="00F60B47" w:rsidRDefault="002C779E" w:rsidP="00F60B47">
      <w:pPr>
        <w:ind w:left="1440" w:right="70" w:hanging="852"/>
        <w:jc w:val="both"/>
        <w:rPr>
          <w:rFonts w:ascii="Bookman Old Style" w:hAnsi="Bookman Old Style"/>
          <w:sz w:val="22"/>
          <w:szCs w:val="22"/>
        </w:rPr>
      </w:pPr>
    </w:p>
    <w:p w14:paraId="5BDA1F76" w14:textId="77777777" w:rsidR="002C779E" w:rsidRPr="00F60B47" w:rsidRDefault="002C779E" w:rsidP="00F60B47">
      <w:pPr>
        <w:ind w:left="426" w:right="71" w:hanging="568"/>
        <w:jc w:val="both"/>
        <w:rPr>
          <w:rFonts w:ascii="Bookman Old Style" w:hAnsi="Bookman Old Style"/>
          <w:sz w:val="22"/>
          <w:szCs w:val="22"/>
        </w:rPr>
      </w:pP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lastRenderedPageBreak/>
        <w:t>Z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h</w:t>
      </w:r>
      <w:r w:rsidRPr="00F60B47">
        <w:rPr>
          <w:rFonts w:ascii="Bookman Old Style" w:hAnsi="Bookman Old Style"/>
          <w:sz w:val="22"/>
          <w:szCs w:val="22"/>
        </w:rPr>
        <w:t>ara</w:t>
      </w:r>
      <w:proofErr w:type="spellEnd"/>
      <w:r w:rsidRPr="00F60B47">
        <w:rPr>
          <w:rFonts w:ascii="Bookman Old Style" w:hAnsi="Bookman Old Style"/>
          <w:sz w:val="22"/>
          <w:szCs w:val="22"/>
        </w:rPr>
        <w:t>,</w:t>
      </w:r>
      <w:r w:rsidRPr="00F60B47">
        <w:rPr>
          <w:rFonts w:ascii="Bookman Old Style" w:hAnsi="Bookman Old Style"/>
          <w:spacing w:val="3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-3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n</w:t>
      </w:r>
      <w:r w:rsidRPr="00F60B47">
        <w:rPr>
          <w:rFonts w:ascii="Bookman Old Style" w:hAnsi="Bookman Old Style"/>
          <w:sz w:val="22"/>
          <w:szCs w:val="22"/>
        </w:rPr>
        <w:t>i</w:t>
      </w:r>
      <w:r w:rsidRPr="00F60B47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F60B47">
        <w:rPr>
          <w:rFonts w:ascii="Bookman Old Style" w:hAnsi="Bookman Old Style"/>
          <w:sz w:val="22"/>
          <w:szCs w:val="22"/>
        </w:rPr>
        <w:t>&amp;</w:t>
      </w:r>
      <w:r w:rsidRPr="00F60B47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z w:val="22"/>
          <w:szCs w:val="22"/>
        </w:rPr>
        <w:t>R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z w:val="22"/>
          <w:szCs w:val="22"/>
        </w:rPr>
        <w:t>c</w:t>
      </w:r>
      <w:r w:rsidRPr="00F60B47">
        <w:rPr>
          <w:rFonts w:ascii="Bookman Old Style" w:hAnsi="Bookman Old Style"/>
          <w:spacing w:val="-1"/>
          <w:sz w:val="22"/>
          <w:szCs w:val="22"/>
        </w:rPr>
        <w:t>h</w:t>
      </w:r>
      <w:r w:rsidRPr="00F60B47">
        <w:rPr>
          <w:rFonts w:ascii="Bookman Old Style" w:hAnsi="Bookman Old Style"/>
          <w:spacing w:val="-2"/>
          <w:sz w:val="22"/>
          <w:szCs w:val="22"/>
        </w:rPr>
        <w:t>m</w:t>
      </w:r>
      <w:r w:rsidRPr="00F60B47">
        <w:rPr>
          <w:rFonts w:ascii="Bookman Old Style" w:hAnsi="Bookman Old Style"/>
          <w:sz w:val="22"/>
          <w:szCs w:val="22"/>
        </w:rPr>
        <w:t>a</w:t>
      </w:r>
      <w:proofErr w:type="spellEnd"/>
      <w:r w:rsidRPr="00F60B47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Z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nn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ti</w:t>
      </w:r>
      <w:proofErr w:type="spellEnd"/>
      <w:r w:rsidRPr="00F60B47">
        <w:rPr>
          <w:rFonts w:ascii="Bookman Old Style" w:hAnsi="Bookman Old Style"/>
          <w:sz w:val="22"/>
          <w:szCs w:val="22"/>
        </w:rPr>
        <w:t xml:space="preserve">. </w:t>
      </w:r>
      <w:r w:rsidRPr="00F60B47">
        <w:rPr>
          <w:rFonts w:ascii="Bookman Old Style" w:hAnsi="Bookman Old Style"/>
          <w:spacing w:val="-1"/>
          <w:sz w:val="22"/>
          <w:szCs w:val="22"/>
        </w:rPr>
        <w:t>2</w:t>
      </w:r>
      <w:r w:rsidRPr="00F60B47">
        <w:rPr>
          <w:rFonts w:ascii="Bookman Old Style" w:hAnsi="Bookman Old Style"/>
          <w:spacing w:val="1"/>
          <w:sz w:val="22"/>
          <w:szCs w:val="22"/>
        </w:rPr>
        <w:t>0</w:t>
      </w:r>
      <w:r w:rsidRPr="00F60B47">
        <w:rPr>
          <w:rFonts w:ascii="Bookman Old Style" w:hAnsi="Bookman Old Style"/>
          <w:spacing w:val="-1"/>
          <w:sz w:val="22"/>
          <w:szCs w:val="22"/>
        </w:rPr>
        <w:t>1</w:t>
      </w:r>
      <w:r w:rsidRPr="00F60B47">
        <w:rPr>
          <w:rFonts w:ascii="Bookman Old Style" w:hAnsi="Bookman Old Style"/>
          <w:spacing w:val="1"/>
          <w:sz w:val="22"/>
          <w:szCs w:val="22"/>
        </w:rPr>
        <w:t>8</w:t>
      </w:r>
      <w:r w:rsidRPr="00F60B47">
        <w:rPr>
          <w:rFonts w:ascii="Bookman Old Style" w:hAnsi="Bookman Old Style"/>
          <w:sz w:val="22"/>
          <w:szCs w:val="22"/>
        </w:rPr>
        <w:t>.</w:t>
      </w:r>
      <w:r w:rsidRPr="00F60B47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3"/>
          <w:sz w:val="22"/>
          <w:szCs w:val="22"/>
        </w:rPr>
        <w:t>P</w:t>
      </w:r>
      <w:r w:rsidRPr="00F60B47">
        <w:rPr>
          <w:rFonts w:ascii="Bookman Old Style" w:hAnsi="Bookman Old Style"/>
          <w:spacing w:val="-2"/>
          <w:sz w:val="22"/>
          <w:szCs w:val="22"/>
        </w:rPr>
        <w:t>e</w:t>
      </w:r>
      <w:r w:rsidRPr="00F60B47">
        <w:rPr>
          <w:rFonts w:ascii="Bookman Old Style" w:hAnsi="Bookman Old Style"/>
          <w:spacing w:val="1"/>
          <w:sz w:val="22"/>
          <w:szCs w:val="22"/>
        </w:rPr>
        <w:t>n</w:t>
      </w:r>
      <w:r w:rsidRPr="00F60B47">
        <w:rPr>
          <w:rFonts w:ascii="Bookman Old Style" w:hAnsi="Bookman Old Style"/>
          <w:spacing w:val="-1"/>
          <w:sz w:val="22"/>
          <w:szCs w:val="22"/>
        </w:rPr>
        <w:t>g</w:t>
      </w:r>
      <w:r w:rsidRPr="00F60B47">
        <w:rPr>
          <w:rFonts w:ascii="Bookman Old Style" w:hAnsi="Bookman Old Style"/>
          <w:sz w:val="22"/>
          <w:szCs w:val="22"/>
        </w:rPr>
        <w:t>ar</w:t>
      </w:r>
      <w:r w:rsidRPr="00F60B47">
        <w:rPr>
          <w:rFonts w:ascii="Bookman Old Style" w:hAnsi="Bookman Old Style"/>
          <w:spacing w:val="-1"/>
          <w:sz w:val="22"/>
          <w:szCs w:val="22"/>
        </w:rPr>
        <w:t>u</w:t>
      </w:r>
      <w:r w:rsidRPr="00F60B47">
        <w:rPr>
          <w:rFonts w:ascii="Bookman Old Style" w:hAnsi="Bookman Old Style"/>
          <w:sz w:val="22"/>
          <w:szCs w:val="22"/>
        </w:rPr>
        <w:t>h</w:t>
      </w:r>
      <w:proofErr w:type="spellEnd"/>
      <w:r w:rsidRPr="00F60B47">
        <w:rPr>
          <w:rFonts w:ascii="Bookman Old Style" w:hAnsi="Bookman Old Style"/>
          <w:spacing w:val="4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-3"/>
          <w:sz w:val="22"/>
          <w:szCs w:val="22"/>
        </w:rPr>
        <w:t>T</w:t>
      </w:r>
      <w:r w:rsidRPr="00F60B47">
        <w:rPr>
          <w:rFonts w:ascii="Bookman Old Style" w:hAnsi="Bookman Old Style"/>
          <w:spacing w:val="1"/>
          <w:sz w:val="22"/>
          <w:szCs w:val="22"/>
        </w:rPr>
        <w:t>ot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z w:val="22"/>
          <w:szCs w:val="22"/>
        </w:rPr>
        <w:t>l</w:t>
      </w:r>
      <w:r w:rsidRPr="00F60B47">
        <w:rPr>
          <w:rFonts w:ascii="Bookman Old Style" w:hAnsi="Bookman Old Style"/>
          <w:spacing w:val="4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3"/>
          <w:sz w:val="22"/>
          <w:szCs w:val="22"/>
        </w:rPr>
        <w:t>H</w:t>
      </w:r>
      <w:r w:rsidRPr="00F60B47">
        <w:rPr>
          <w:rFonts w:ascii="Bookman Old Style" w:hAnsi="Bookman Old Style"/>
          <w:spacing w:val="1"/>
          <w:sz w:val="22"/>
          <w:szCs w:val="22"/>
        </w:rPr>
        <w:t>u</w:t>
      </w:r>
      <w:r w:rsidRPr="00F60B47">
        <w:rPr>
          <w:rFonts w:ascii="Bookman Old Style" w:hAnsi="Bookman Old Style"/>
          <w:spacing w:val="-1"/>
          <w:sz w:val="22"/>
          <w:szCs w:val="22"/>
        </w:rPr>
        <w:t>t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</w:rPr>
        <w:t>n</w:t>
      </w:r>
      <w:r w:rsidRPr="00F60B47">
        <w:rPr>
          <w:rFonts w:ascii="Bookman Old Style" w:hAnsi="Bookman Old Style"/>
          <w:spacing w:val="1"/>
          <w:sz w:val="22"/>
          <w:szCs w:val="22"/>
        </w:rPr>
        <w:t>g</w:t>
      </w:r>
      <w:proofErr w:type="spellEnd"/>
      <w:r w:rsidRPr="00F60B47">
        <w:rPr>
          <w:rFonts w:ascii="Bookman Old Style" w:hAnsi="Bookman Old Style"/>
          <w:sz w:val="22"/>
          <w:szCs w:val="22"/>
        </w:rPr>
        <w:t>, M</w:t>
      </w:r>
      <w:r w:rsidRPr="00F60B47">
        <w:rPr>
          <w:rFonts w:ascii="Bookman Old Style" w:hAnsi="Bookman Old Style"/>
          <w:spacing w:val="-1"/>
          <w:sz w:val="22"/>
          <w:szCs w:val="22"/>
        </w:rPr>
        <w:t>o</w:t>
      </w:r>
      <w:r w:rsidRPr="00F60B47">
        <w:rPr>
          <w:rFonts w:ascii="Bookman Old Style" w:hAnsi="Bookman Old Style"/>
          <w:spacing w:val="1"/>
          <w:sz w:val="22"/>
          <w:szCs w:val="22"/>
        </w:rPr>
        <w:t>d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z w:val="22"/>
          <w:szCs w:val="22"/>
        </w:rPr>
        <w:t xml:space="preserve">l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K</w:t>
      </w:r>
      <w:r w:rsidRPr="00F60B47">
        <w:rPr>
          <w:rFonts w:ascii="Bookman Old Style" w:hAnsi="Bookman Old Style"/>
          <w:sz w:val="22"/>
          <w:szCs w:val="22"/>
        </w:rPr>
        <w:t>er</w:t>
      </w:r>
      <w:r w:rsidRPr="00F60B47">
        <w:rPr>
          <w:rFonts w:ascii="Bookman Old Style" w:hAnsi="Bookman Old Style"/>
          <w:spacing w:val="-1"/>
          <w:sz w:val="22"/>
          <w:szCs w:val="22"/>
        </w:rPr>
        <w:t>j</w:t>
      </w:r>
      <w:r w:rsidRPr="00F60B47">
        <w:rPr>
          <w:rFonts w:ascii="Bookman Old Style" w:hAnsi="Bookman Old Style"/>
          <w:sz w:val="22"/>
          <w:szCs w:val="22"/>
        </w:rPr>
        <w:t>a</w:t>
      </w:r>
      <w:proofErr w:type="spellEnd"/>
      <w:r w:rsidRPr="00F60B47">
        <w:rPr>
          <w:rFonts w:ascii="Bookman Old Style" w:hAnsi="Bookman Old Style"/>
          <w:sz w:val="22"/>
          <w:szCs w:val="22"/>
        </w:rPr>
        <w:t>,</w:t>
      </w:r>
      <w:r w:rsidRPr="00F60B47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</w:rPr>
        <w:t>D</w:t>
      </w:r>
      <w:r w:rsidRPr="00F60B47">
        <w:rPr>
          <w:rFonts w:ascii="Bookman Old Style" w:hAnsi="Bookman Old Style"/>
          <w:sz w:val="22"/>
          <w:szCs w:val="22"/>
        </w:rPr>
        <w:t>an</w:t>
      </w:r>
      <w:r w:rsidRPr="00F60B47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z w:val="22"/>
          <w:szCs w:val="22"/>
        </w:rPr>
        <w:t>Pe</w:t>
      </w:r>
      <w:r w:rsidRPr="00F60B47">
        <w:rPr>
          <w:rFonts w:ascii="Bookman Old Style" w:hAnsi="Bookman Old Style"/>
          <w:spacing w:val="1"/>
          <w:sz w:val="22"/>
          <w:szCs w:val="22"/>
        </w:rPr>
        <w:t>n</w:t>
      </w:r>
      <w:r w:rsidRPr="00F60B47">
        <w:rPr>
          <w:rFonts w:ascii="Bookman Old Style" w:hAnsi="Bookman Old Style"/>
          <w:spacing w:val="-1"/>
          <w:sz w:val="22"/>
          <w:szCs w:val="22"/>
        </w:rPr>
        <w:t>ju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l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z w:val="22"/>
          <w:szCs w:val="22"/>
        </w:rPr>
        <w:t>n</w:t>
      </w:r>
      <w:proofErr w:type="spellEnd"/>
      <w:r w:rsidRPr="00F60B47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T</w:t>
      </w:r>
      <w:r w:rsidRPr="00F60B47">
        <w:rPr>
          <w:rFonts w:ascii="Bookman Old Style" w:hAnsi="Bookman Old Style"/>
          <w:sz w:val="22"/>
          <w:szCs w:val="22"/>
        </w:rPr>
        <w:t>er</w:t>
      </w:r>
      <w:r w:rsidRPr="00F60B47">
        <w:rPr>
          <w:rFonts w:ascii="Bookman Old Style" w:hAnsi="Bookman Old Style"/>
          <w:spacing w:val="1"/>
          <w:sz w:val="22"/>
          <w:szCs w:val="22"/>
        </w:rPr>
        <w:t>h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</w:rPr>
        <w:t>d</w:t>
      </w:r>
      <w:r w:rsidRPr="00F60B47">
        <w:rPr>
          <w:rFonts w:ascii="Bookman Old Style" w:hAnsi="Bookman Old Style"/>
          <w:sz w:val="22"/>
          <w:szCs w:val="22"/>
        </w:rPr>
        <w:t>ap</w:t>
      </w:r>
      <w:proofErr w:type="spellEnd"/>
      <w:r w:rsidRPr="00F60B47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L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b</w:t>
      </w:r>
      <w:r w:rsidRPr="00F60B47">
        <w:rPr>
          <w:rFonts w:ascii="Bookman Old Style" w:hAnsi="Bookman Old Style"/>
          <w:sz w:val="22"/>
          <w:szCs w:val="22"/>
        </w:rPr>
        <w:t>a</w:t>
      </w:r>
      <w:proofErr w:type="spellEnd"/>
      <w:r w:rsidRPr="00F60B47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z w:val="22"/>
          <w:szCs w:val="22"/>
        </w:rPr>
        <w:t>Be</w:t>
      </w:r>
      <w:r w:rsidRPr="00F60B47">
        <w:rPr>
          <w:rFonts w:ascii="Bookman Old Style" w:hAnsi="Bookman Old Style"/>
          <w:spacing w:val="-2"/>
          <w:sz w:val="22"/>
          <w:szCs w:val="22"/>
        </w:rPr>
        <w:t>r</w:t>
      </w:r>
      <w:r w:rsidRPr="00F60B47">
        <w:rPr>
          <w:rFonts w:ascii="Bookman Old Style" w:hAnsi="Bookman Old Style"/>
          <w:spacing w:val="-1"/>
          <w:sz w:val="22"/>
          <w:szCs w:val="22"/>
        </w:rPr>
        <w:t>s</w:t>
      </w:r>
      <w:r w:rsidRPr="00F60B47">
        <w:rPr>
          <w:rFonts w:ascii="Bookman Old Style" w:hAnsi="Bookman Old Style"/>
          <w:spacing w:val="1"/>
          <w:sz w:val="22"/>
          <w:szCs w:val="22"/>
        </w:rPr>
        <w:t>i</w:t>
      </w:r>
      <w:r w:rsidRPr="00F60B47">
        <w:rPr>
          <w:rFonts w:ascii="Bookman Old Style" w:hAnsi="Bookman Old Style"/>
          <w:sz w:val="22"/>
          <w:szCs w:val="22"/>
        </w:rPr>
        <w:t>h</w:t>
      </w:r>
      <w:proofErr w:type="spellEnd"/>
      <w:r w:rsidRPr="00F60B47">
        <w:rPr>
          <w:rFonts w:ascii="Bookman Old Style" w:hAnsi="Bookman Old Style"/>
          <w:spacing w:val="3"/>
          <w:sz w:val="22"/>
          <w:szCs w:val="22"/>
        </w:rPr>
        <w:t xml:space="preserve"> </w:t>
      </w:r>
      <w:r w:rsidRPr="00F60B47">
        <w:rPr>
          <w:rFonts w:ascii="Bookman Old Style" w:hAnsi="Bookman Old Style"/>
          <w:sz w:val="22"/>
          <w:szCs w:val="22"/>
        </w:rPr>
        <w:t>P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d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F60B47">
        <w:rPr>
          <w:rFonts w:ascii="Bookman Old Style" w:hAnsi="Bookman Old Style"/>
          <w:sz w:val="22"/>
          <w:szCs w:val="22"/>
        </w:rPr>
        <w:t>P</w:t>
      </w:r>
      <w:r w:rsidRPr="00F60B47">
        <w:rPr>
          <w:rFonts w:ascii="Bookman Old Style" w:hAnsi="Bookman Old Style"/>
          <w:spacing w:val="-2"/>
          <w:sz w:val="22"/>
          <w:szCs w:val="22"/>
        </w:rPr>
        <w:t>e</w:t>
      </w:r>
      <w:r w:rsidRPr="00F60B47">
        <w:rPr>
          <w:rFonts w:ascii="Bookman Old Style" w:hAnsi="Bookman Old Style"/>
          <w:sz w:val="22"/>
          <w:szCs w:val="22"/>
        </w:rPr>
        <w:t>r</w:t>
      </w:r>
      <w:r w:rsidRPr="00F60B47">
        <w:rPr>
          <w:rFonts w:ascii="Bookman Old Style" w:hAnsi="Bookman Old Style"/>
          <w:spacing w:val="-1"/>
          <w:sz w:val="22"/>
          <w:szCs w:val="22"/>
        </w:rPr>
        <w:t>u</w:t>
      </w:r>
      <w:r w:rsidRPr="00F60B47">
        <w:rPr>
          <w:rFonts w:ascii="Bookman Old Style" w:hAnsi="Bookman Old Style"/>
          <w:spacing w:val="1"/>
          <w:sz w:val="22"/>
          <w:szCs w:val="22"/>
        </w:rPr>
        <w:t>s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h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-4"/>
          <w:sz w:val="22"/>
          <w:szCs w:val="22"/>
        </w:rPr>
        <w:t>a</w:t>
      </w:r>
      <w:r w:rsidRPr="00F60B47">
        <w:rPr>
          <w:rFonts w:ascii="Bookman Old Style" w:hAnsi="Bookman Old Style"/>
          <w:sz w:val="22"/>
          <w:szCs w:val="22"/>
        </w:rPr>
        <w:t>n S</w:t>
      </w:r>
      <w:r w:rsidRPr="00F60B47">
        <w:rPr>
          <w:rFonts w:ascii="Bookman Old Style" w:hAnsi="Bookman Old Style"/>
          <w:spacing w:val="1"/>
          <w:sz w:val="22"/>
          <w:szCs w:val="22"/>
        </w:rPr>
        <w:t>u</w:t>
      </w:r>
      <w:r w:rsidRPr="00F60B47">
        <w:rPr>
          <w:rFonts w:ascii="Bookman Old Style" w:hAnsi="Bookman Old Style"/>
          <w:sz w:val="22"/>
          <w:szCs w:val="22"/>
        </w:rPr>
        <w:t>b</w:t>
      </w:r>
      <w:r w:rsidRPr="00F60B47">
        <w:rPr>
          <w:rFonts w:ascii="Bookman Old Style" w:hAnsi="Bookman Old Style"/>
          <w:spacing w:val="46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3"/>
          <w:sz w:val="22"/>
          <w:szCs w:val="22"/>
        </w:rPr>
        <w:t>S</w:t>
      </w:r>
      <w:r w:rsidRPr="00F60B47">
        <w:rPr>
          <w:rFonts w:ascii="Bookman Old Style" w:hAnsi="Bookman Old Style"/>
          <w:sz w:val="22"/>
          <w:szCs w:val="22"/>
        </w:rPr>
        <w:t>e</w:t>
      </w:r>
      <w:r w:rsidRPr="00F60B47">
        <w:rPr>
          <w:rFonts w:ascii="Bookman Old Style" w:hAnsi="Bookman Old Style"/>
          <w:spacing w:val="-1"/>
          <w:sz w:val="22"/>
          <w:szCs w:val="22"/>
        </w:rPr>
        <w:t>kt</w:t>
      </w:r>
      <w:r w:rsidRPr="00F60B47">
        <w:rPr>
          <w:rFonts w:ascii="Bookman Old Style" w:hAnsi="Bookman Old Style"/>
          <w:spacing w:val="1"/>
          <w:sz w:val="22"/>
          <w:szCs w:val="22"/>
        </w:rPr>
        <w:t>o</w:t>
      </w:r>
      <w:r w:rsidRPr="00F60B47">
        <w:rPr>
          <w:rFonts w:ascii="Bookman Old Style" w:hAnsi="Bookman Old Style"/>
          <w:sz w:val="22"/>
          <w:szCs w:val="22"/>
        </w:rPr>
        <w:t>r</w:t>
      </w:r>
      <w:proofErr w:type="spellEnd"/>
      <w:r w:rsidRPr="00F60B47">
        <w:rPr>
          <w:rFonts w:ascii="Bookman Old Style" w:hAnsi="Bookman Old Style"/>
          <w:spacing w:val="45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z w:val="22"/>
          <w:szCs w:val="22"/>
        </w:rPr>
        <w:t>B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t</w:t>
      </w:r>
      <w:r w:rsidRPr="00F60B47">
        <w:rPr>
          <w:rFonts w:ascii="Bookman Old Style" w:hAnsi="Bookman Old Style"/>
          <w:sz w:val="22"/>
          <w:szCs w:val="22"/>
        </w:rPr>
        <w:t>u</w:t>
      </w:r>
      <w:proofErr w:type="spellEnd"/>
      <w:r w:rsidRPr="00F60B47">
        <w:rPr>
          <w:rFonts w:ascii="Bookman Old Style" w:hAnsi="Bookman Old Style"/>
          <w:spacing w:val="46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-2"/>
          <w:sz w:val="22"/>
          <w:szCs w:val="22"/>
        </w:rPr>
        <w:t>B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-2"/>
          <w:sz w:val="22"/>
          <w:szCs w:val="22"/>
        </w:rPr>
        <w:t>r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45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T</w:t>
      </w:r>
      <w:r w:rsidRPr="00F60B47">
        <w:rPr>
          <w:rFonts w:ascii="Bookman Old Style" w:hAnsi="Bookman Old Style"/>
          <w:sz w:val="22"/>
          <w:szCs w:val="22"/>
        </w:rPr>
        <w:t>er</w:t>
      </w:r>
      <w:r w:rsidRPr="00F60B47">
        <w:rPr>
          <w:rFonts w:ascii="Bookman Old Style" w:hAnsi="Bookman Old Style"/>
          <w:spacing w:val="1"/>
          <w:sz w:val="22"/>
          <w:szCs w:val="22"/>
        </w:rPr>
        <w:t>d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-2"/>
          <w:sz w:val="22"/>
          <w:szCs w:val="22"/>
        </w:rPr>
        <w:t>f</w:t>
      </w:r>
      <w:r w:rsidRPr="00F60B47">
        <w:rPr>
          <w:rFonts w:ascii="Bookman Old Style" w:hAnsi="Bookman Old Style"/>
          <w:spacing w:val="1"/>
          <w:sz w:val="22"/>
          <w:szCs w:val="22"/>
        </w:rPr>
        <w:t>t</w:t>
      </w:r>
      <w:r w:rsidRPr="00F60B47">
        <w:rPr>
          <w:rFonts w:ascii="Bookman Old Style" w:hAnsi="Bookman Old Style"/>
          <w:sz w:val="22"/>
          <w:szCs w:val="22"/>
        </w:rPr>
        <w:t>ar</w:t>
      </w:r>
      <w:proofErr w:type="spellEnd"/>
      <w:r w:rsidRPr="00F60B47">
        <w:rPr>
          <w:rFonts w:ascii="Bookman Old Style" w:hAnsi="Bookman Old Style"/>
          <w:spacing w:val="43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</w:rPr>
        <w:t>d</w:t>
      </w:r>
      <w:r w:rsidRPr="00F60B47">
        <w:rPr>
          <w:rFonts w:ascii="Bookman Old Style" w:hAnsi="Bookman Old Style"/>
          <w:sz w:val="22"/>
          <w:szCs w:val="22"/>
        </w:rPr>
        <w:t>i</w:t>
      </w:r>
      <w:r w:rsidRPr="00F60B47">
        <w:rPr>
          <w:rFonts w:ascii="Bookman Old Style" w:hAnsi="Bookman Old Style"/>
          <w:spacing w:val="46"/>
          <w:sz w:val="22"/>
          <w:szCs w:val="22"/>
        </w:rPr>
        <w:t xml:space="preserve"> </w:t>
      </w:r>
      <w:r w:rsidRPr="00F60B47">
        <w:rPr>
          <w:rFonts w:ascii="Bookman Old Style" w:hAnsi="Bookman Old Style"/>
          <w:sz w:val="22"/>
          <w:szCs w:val="22"/>
        </w:rPr>
        <w:t>B</w:t>
      </w:r>
      <w:r w:rsidRPr="00F60B47">
        <w:rPr>
          <w:rFonts w:ascii="Bookman Old Style" w:hAnsi="Bookman Old Style"/>
          <w:spacing w:val="-1"/>
          <w:sz w:val="22"/>
          <w:szCs w:val="22"/>
        </w:rPr>
        <w:t>E</w:t>
      </w:r>
      <w:r w:rsidRPr="00F60B47">
        <w:rPr>
          <w:rFonts w:ascii="Bookman Old Style" w:hAnsi="Bookman Old Style"/>
          <w:sz w:val="22"/>
          <w:szCs w:val="22"/>
        </w:rPr>
        <w:t>I.</w:t>
      </w:r>
      <w:r w:rsidRPr="00F60B47">
        <w:rPr>
          <w:rFonts w:ascii="Bookman Old Style" w:hAnsi="Bookman Old Style"/>
          <w:spacing w:val="42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</w:rPr>
        <w:t>V</w:t>
      </w:r>
      <w:r w:rsidRPr="00F60B47">
        <w:rPr>
          <w:rFonts w:ascii="Bookman Old Style" w:hAnsi="Bookman Old Style"/>
          <w:spacing w:val="1"/>
          <w:sz w:val="22"/>
          <w:szCs w:val="22"/>
        </w:rPr>
        <w:t>ol</w:t>
      </w:r>
      <w:r w:rsidRPr="00F60B47">
        <w:rPr>
          <w:rFonts w:ascii="Bookman Old Style" w:hAnsi="Bookman Old Style"/>
          <w:spacing w:val="-1"/>
          <w:sz w:val="22"/>
          <w:szCs w:val="22"/>
        </w:rPr>
        <w:t>.</w:t>
      </w:r>
      <w:r w:rsidRPr="00F60B47">
        <w:rPr>
          <w:rFonts w:ascii="Bookman Old Style" w:hAnsi="Bookman Old Style"/>
          <w:spacing w:val="1"/>
          <w:sz w:val="22"/>
          <w:szCs w:val="22"/>
        </w:rPr>
        <w:t>3</w:t>
      </w:r>
      <w:r w:rsidRPr="00F60B47">
        <w:rPr>
          <w:rFonts w:ascii="Bookman Old Style" w:hAnsi="Bookman Old Style"/>
          <w:sz w:val="22"/>
          <w:szCs w:val="22"/>
        </w:rPr>
        <w:t>,</w:t>
      </w:r>
      <w:r w:rsidRPr="00F60B47">
        <w:rPr>
          <w:rFonts w:ascii="Bookman Old Style" w:hAnsi="Bookman Old Style"/>
          <w:spacing w:val="45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-3"/>
          <w:sz w:val="22"/>
          <w:szCs w:val="22"/>
        </w:rPr>
        <w:t>N</w:t>
      </w:r>
      <w:r w:rsidRPr="00F60B47">
        <w:rPr>
          <w:rFonts w:ascii="Bookman Old Style" w:hAnsi="Bookman Old Style"/>
          <w:spacing w:val="1"/>
          <w:sz w:val="22"/>
          <w:szCs w:val="22"/>
        </w:rPr>
        <w:t>o</w:t>
      </w:r>
      <w:r w:rsidRPr="00F60B47">
        <w:rPr>
          <w:rFonts w:ascii="Bookman Old Style" w:hAnsi="Bookman Old Style"/>
          <w:spacing w:val="-1"/>
          <w:sz w:val="22"/>
          <w:szCs w:val="22"/>
        </w:rPr>
        <w:t>.</w:t>
      </w:r>
      <w:proofErr w:type="gramStart"/>
      <w:r w:rsidRPr="00F60B47">
        <w:rPr>
          <w:rFonts w:ascii="Bookman Old Style" w:hAnsi="Bookman Old Style"/>
          <w:sz w:val="22"/>
          <w:szCs w:val="22"/>
        </w:rPr>
        <w:t>2</w:t>
      </w:r>
      <w:r w:rsidRPr="00F60B47">
        <w:rPr>
          <w:rFonts w:ascii="Bookman Old Style" w:hAnsi="Bookman Old Style"/>
          <w:spacing w:val="46"/>
          <w:sz w:val="22"/>
          <w:szCs w:val="22"/>
        </w:rPr>
        <w:t xml:space="preserve"> </w:t>
      </w:r>
      <w:r w:rsidRPr="00F60B47">
        <w:rPr>
          <w:rFonts w:ascii="Bookman Old Style" w:hAnsi="Bookman Old Style"/>
          <w:sz w:val="22"/>
          <w:szCs w:val="22"/>
        </w:rPr>
        <w:t>.</w:t>
      </w:r>
      <w:proofErr w:type="gramEnd"/>
      <w:r w:rsidRPr="00F60B47">
        <w:rPr>
          <w:rFonts w:ascii="Bookman Old Style" w:hAnsi="Bookman Old Style"/>
          <w:spacing w:val="45"/>
          <w:sz w:val="22"/>
          <w:szCs w:val="22"/>
        </w:rPr>
        <w:t xml:space="preserve"> </w:t>
      </w:r>
      <w:r w:rsidRPr="00F60B47">
        <w:rPr>
          <w:rFonts w:ascii="Bookman Old Style" w:hAnsi="Bookman Old Style"/>
          <w:sz w:val="22"/>
          <w:szCs w:val="22"/>
        </w:rPr>
        <w:t>IS</w:t>
      </w:r>
      <w:r w:rsidRPr="00F60B47">
        <w:rPr>
          <w:rFonts w:ascii="Bookman Old Style" w:hAnsi="Bookman Old Style"/>
          <w:spacing w:val="-3"/>
          <w:sz w:val="22"/>
          <w:szCs w:val="22"/>
        </w:rPr>
        <w:t>S</w:t>
      </w:r>
      <w:r w:rsidRPr="00F60B47">
        <w:rPr>
          <w:rFonts w:ascii="Bookman Old Style" w:hAnsi="Bookman Old Style"/>
          <w:sz w:val="22"/>
          <w:szCs w:val="22"/>
        </w:rPr>
        <w:t>N</w:t>
      </w:r>
    </w:p>
    <w:p w14:paraId="25A7BF9B" w14:textId="3026561E" w:rsidR="002C779E" w:rsidRPr="00F60B47" w:rsidRDefault="002C779E" w:rsidP="00F60B47">
      <w:pPr>
        <w:spacing w:before="3"/>
        <w:ind w:left="426" w:right="78"/>
        <w:rPr>
          <w:rFonts w:ascii="Bookman Old Style" w:hAnsi="Bookman Old Style"/>
          <w:sz w:val="22"/>
          <w:szCs w:val="22"/>
        </w:rPr>
      </w:pPr>
      <w:r w:rsidRPr="00F60B47">
        <w:rPr>
          <w:rFonts w:ascii="Bookman Old Style" w:hAnsi="Bookman Old Style"/>
          <w:spacing w:val="1"/>
          <w:sz w:val="22"/>
          <w:szCs w:val="22"/>
        </w:rPr>
        <w:t>2</w:t>
      </w:r>
      <w:r w:rsidRPr="00F60B47">
        <w:rPr>
          <w:rFonts w:ascii="Bookman Old Style" w:hAnsi="Bookman Old Style"/>
          <w:spacing w:val="-1"/>
          <w:sz w:val="22"/>
          <w:szCs w:val="22"/>
        </w:rPr>
        <w:t>52</w:t>
      </w:r>
      <w:r w:rsidRPr="00F60B47">
        <w:rPr>
          <w:rFonts w:ascii="Bookman Old Style" w:hAnsi="Bookman Old Style"/>
          <w:spacing w:val="1"/>
          <w:sz w:val="22"/>
          <w:szCs w:val="22"/>
        </w:rPr>
        <w:t>7</w:t>
      </w:r>
      <w:r w:rsidRPr="00F60B47">
        <w:rPr>
          <w:rFonts w:ascii="Bookman Old Style" w:hAnsi="Bookman Old Style"/>
          <w:spacing w:val="-1"/>
          <w:sz w:val="22"/>
          <w:szCs w:val="22"/>
        </w:rPr>
        <w:t>–7</w:t>
      </w:r>
      <w:r w:rsidRPr="00F60B47">
        <w:rPr>
          <w:rFonts w:ascii="Bookman Old Style" w:hAnsi="Bookman Old Style"/>
          <w:spacing w:val="1"/>
          <w:sz w:val="22"/>
          <w:szCs w:val="22"/>
        </w:rPr>
        <w:t>5</w:t>
      </w:r>
      <w:r w:rsidRPr="00F60B47">
        <w:rPr>
          <w:rFonts w:ascii="Bookman Old Style" w:hAnsi="Bookman Old Style"/>
          <w:spacing w:val="-1"/>
          <w:sz w:val="22"/>
          <w:szCs w:val="22"/>
        </w:rPr>
        <w:t>0</w:t>
      </w:r>
      <w:r w:rsidRPr="00F60B47">
        <w:rPr>
          <w:rFonts w:ascii="Bookman Old Style" w:hAnsi="Bookman Old Style"/>
          <w:spacing w:val="1"/>
          <w:sz w:val="22"/>
          <w:szCs w:val="22"/>
        </w:rPr>
        <w:t>2</w:t>
      </w:r>
      <w:r w:rsidRPr="00F60B47">
        <w:rPr>
          <w:rFonts w:ascii="Bookman Old Style" w:hAnsi="Bookman Old Style"/>
          <w:sz w:val="22"/>
          <w:szCs w:val="22"/>
        </w:rPr>
        <w:t>.</w:t>
      </w:r>
    </w:p>
    <w:p w14:paraId="49C295FD" w14:textId="4900E3A0" w:rsidR="002C779E" w:rsidRPr="00F60B47" w:rsidRDefault="002C779E" w:rsidP="002C779E">
      <w:pPr>
        <w:spacing w:before="3" w:line="240" w:lineRule="exact"/>
        <w:ind w:left="108" w:right="78"/>
        <w:rPr>
          <w:rFonts w:ascii="Bookman Old Style" w:hAnsi="Bookman Old Style"/>
          <w:sz w:val="22"/>
          <w:szCs w:val="22"/>
        </w:rPr>
      </w:pPr>
    </w:p>
    <w:p w14:paraId="4589B344" w14:textId="77777777" w:rsidR="002C779E" w:rsidRPr="00F60B47" w:rsidRDefault="002C779E" w:rsidP="002C779E">
      <w:pPr>
        <w:widowControl w:val="0"/>
        <w:tabs>
          <w:tab w:val="left" w:pos="800"/>
        </w:tabs>
        <w:autoSpaceDE w:val="0"/>
        <w:autoSpaceDN w:val="0"/>
        <w:adjustRightInd w:val="0"/>
        <w:ind w:right="-32"/>
        <w:rPr>
          <w:rFonts w:ascii="Bookman Old Style" w:hAnsi="Bookman Old Style"/>
          <w:b/>
          <w:sz w:val="22"/>
          <w:szCs w:val="22"/>
          <w:lang w:val="id-ID"/>
        </w:rPr>
      </w:pPr>
      <w:r w:rsidRPr="00F60B47">
        <w:rPr>
          <w:rFonts w:ascii="Bookman Old Style" w:hAnsi="Bookman Old Style"/>
          <w:b/>
          <w:sz w:val="22"/>
          <w:szCs w:val="22"/>
        </w:rPr>
        <w:t xml:space="preserve">Format </w:t>
      </w:r>
      <w:r w:rsidRPr="00F60B47">
        <w:rPr>
          <w:rFonts w:ascii="Bookman Old Style" w:hAnsi="Bookman Old Style"/>
          <w:b/>
          <w:sz w:val="22"/>
          <w:szCs w:val="22"/>
          <w:lang w:val="id-ID"/>
        </w:rPr>
        <w:t>Buku</w:t>
      </w:r>
    </w:p>
    <w:p w14:paraId="2AABB0EA" w14:textId="31D17305" w:rsidR="002C779E" w:rsidRDefault="002C779E" w:rsidP="00F60B47">
      <w:pPr>
        <w:spacing w:before="24"/>
        <w:jc w:val="both"/>
        <w:rPr>
          <w:rFonts w:ascii="Bookman Old Style" w:hAnsi="Bookman Old Style"/>
          <w:sz w:val="22"/>
          <w:szCs w:val="22"/>
        </w:rPr>
      </w:pPr>
      <w:r w:rsidRPr="00F60B47">
        <w:rPr>
          <w:rFonts w:ascii="Bookman Old Style" w:hAnsi="Bookman Old Style"/>
          <w:position w:val="-1"/>
          <w:sz w:val="22"/>
          <w:szCs w:val="22"/>
        </w:rPr>
        <w:t>Fa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h</w:t>
      </w:r>
      <w:r w:rsidRPr="00F60B47">
        <w:rPr>
          <w:rFonts w:ascii="Bookman Old Style" w:hAnsi="Bookman Old Style"/>
          <w:spacing w:val="-5"/>
          <w:position w:val="-1"/>
          <w:sz w:val="22"/>
          <w:szCs w:val="22"/>
        </w:rPr>
        <w:t>m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i</w:t>
      </w:r>
      <w:r w:rsidRPr="00F60B47">
        <w:rPr>
          <w:rFonts w:ascii="Bookman Old Style" w:hAnsi="Bookman Old Style"/>
          <w:position w:val="-1"/>
          <w:sz w:val="22"/>
          <w:szCs w:val="22"/>
        </w:rPr>
        <w:t>,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position w:val="-1"/>
          <w:sz w:val="22"/>
          <w:szCs w:val="22"/>
        </w:rPr>
        <w:t>Ir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h</w:t>
      </w:r>
      <w:r w:rsidRPr="00F60B47">
        <w:rPr>
          <w:rFonts w:ascii="Bookman Old Style" w:hAnsi="Bookman Old Style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-5"/>
          <w:position w:val="-1"/>
          <w:sz w:val="22"/>
          <w:szCs w:val="22"/>
        </w:rPr>
        <w:t>m</w:t>
      </w:r>
      <w:proofErr w:type="spellEnd"/>
      <w:r w:rsidRPr="00F60B47">
        <w:rPr>
          <w:rFonts w:ascii="Bookman Old Style" w:hAnsi="Bookman Old Style"/>
          <w:position w:val="-1"/>
          <w:sz w:val="22"/>
          <w:szCs w:val="22"/>
        </w:rPr>
        <w:t>.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2017</w:t>
      </w:r>
      <w:r w:rsidRPr="00F60B47">
        <w:rPr>
          <w:rFonts w:ascii="Bookman Old Style" w:hAnsi="Bookman Old Style"/>
          <w:position w:val="-1"/>
          <w:sz w:val="22"/>
          <w:szCs w:val="22"/>
        </w:rPr>
        <w:t>,</w:t>
      </w:r>
      <w:r w:rsidRPr="00F60B47">
        <w:rPr>
          <w:rFonts w:ascii="Bookman Old Style" w:hAnsi="Bookman Old Style"/>
          <w:spacing w:val="-3"/>
          <w:position w:val="-1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n</w:t>
      </w:r>
      <w:r w:rsidRPr="00F60B47">
        <w:rPr>
          <w:rFonts w:ascii="Bookman Old Style" w:hAnsi="Bookman Old Style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l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i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s</w:t>
      </w:r>
      <w:r w:rsidRPr="00F60B47">
        <w:rPr>
          <w:rFonts w:ascii="Bookman Old Style" w:hAnsi="Bookman Old Style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L</w:t>
      </w:r>
      <w:r w:rsidRPr="00F60B47">
        <w:rPr>
          <w:rFonts w:ascii="Bookman Old Style" w:hAnsi="Bookman Old Style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p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o</w:t>
      </w:r>
      <w:r w:rsidRPr="00F60B47">
        <w:rPr>
          <w:rFonts w:ascii="Bookman Old Style" w:hAnsi="Bookman Old Style"/>
          <w:position w:val="-1"/>
          <w:sz w:val="22"/>
          <w:szCs w:val="22"/>
        </w:rPr>
        <w:t>r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position w:val="-1"/>
          <w:sz w:val="22"/>
          <w:szCs w:val="22"/>
        </w:rPr>
        <w:t>n</w:t>
      </w:r>
      <w:proofErr w:type="spellEnd"/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K</w:t>
      </w:r>
      <w:r w:rsidRPr="00F60B47">
        <w:rPr>
          <w:rFonts w:ascii="Bookman Old Style" w:hAnsi="Bookman Old Style"/>
          <w:position w:val="-1"/>
          <w:sz w:val="22"/>
          <w:szCs w:val="22"/>
        </w:rPr>
        <w:t>e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u</w:t>
      </w:r>
      <w:r w:rsidRPr="00F60B47">
        <w:rPr>
          <w:rFonts w:ascii="Bookman Old Style" w:hAnsi="Bookman Old Style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n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g</w:t>
      </w:r>
      <w:r w:rsidRPr="00F60B47">
        <w:rPr>
          <w:rFonts w:ascii="Bookman Old Style" w:hAnsi="Bookman Old Style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n</w:t>
      </w:r>
      <w:proofErr w:type="spellEnd"/>
      <w:r w:rsidRPr="00F60B47">
        <w:rPr>
          <w:rFonts w:ascii="Bookman Old Style" w:hAnsi="Bookman Old Style"/>
          <w:position w:val="-1"/>
          <w:sz w:val="22"/>
          <w:szCs w:val="22"/>
        </w:rPr>
        <w:t>.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 xml:space="preserve"> </w:t>
      </w:r>
      <w:r w:rsidRPr="00F60B47">
        <w:rPr>
          <w:rFonts w:ascii="Bookman Old Style" w:hAnsi="Bookman Old Style"/>
          <w:position w:val="-1"/>
          <w:sz w:val="22"/>
          <w:szCs w:val="22"/>
        </w:rPr>
        <w:t>B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n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d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un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g</w:t>
      </w:r>
      <w:r w:rsidRPr="00F60B47">
        <w:rPr>
          <w:rFonts w:ascii="Bookman Old Style" w:hAnsi="Bookman Old Style"/>
          <w:position w:val="-1"/>
          <w:sz w:val="22"/>
          <w:szCs w:val="22"/>
        </w:rPr>
        <w:t>: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3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l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</w:rPr>
        <w:t>f</w:t>
      </w:r>
      <w:r w:rsidRPr="00F60B47">
        <w:rPr>
          <w:rFonts w:ascii="Bookman Old Style" w:hAnsi="Bookman Old Style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b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</w:rPr>
        <w:t>e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t</w:t>
      </w:r>
      <w:r w:rsidRPr="00F60B47">
        <w:rPr>
          <w:rFonts w:ascii="Bookman Old Style" w:hAnsi="Bookman Old Style"/>
          <w:position w:val="-1"/>
          <w:sz w:val="22"/>
          <w:szCs w:val="22"/>
        </w:rPr>
        <w:t>a</w:t>
      </w:r>
      <w:proofErr w:type="spellEnd"/>
      <w:r w:rsidRPr="00F60B47">
        <w:rPr>
          <w:rFonts w:ascii="Bookman Old Style" w:hAnsi="Bookman Old Style"/>
          <w:position w:val="-1"/>
          <w:sz w:val="22"/>
          <w:szCs w:val="22"/>
        </w:rPr>
        <w:t>.</w:t>
      </w:r>
    </w:p>
    <w:p w14:paraId="4B3651BF" w14:textId="77777777" w:rsidR="00F60B47" w:rsidRPr="00F60B47" w:rsidRDefault="00F60B47" w:rsidP="00F60B47">
      <w:pPr>
        <w:spacing w:before="24"/>
        <w:jc w:val="both"/>
        <w:rPr>
          <w:rFonts w:ascii="Bookman Old Style" w:hAnsi="Bookman Old Style"/>
          <w:sz w:val="22"/>
          <w:szCs w:val="22"/>
        </w:rPr>
      </w:pPr>
    </w:p>
    <w:p w14:paraId="17AECF29" w14:textId="77777777" w:rsidR="002C779E" w:rsidRPr="00F60B47" w:rsidRDefault="002C779E" w:rsidP="00F60B47">
      <w:pPr>
        <w:spacing w:before="24"/>
        <w:ind w:left="567" w:right="73" w:hanging="567"/>
        <w:jc w:val="both"/>
        <w:rPr>
          <w:rFonts w:ascii="Bookman Old Style" w:hAnsi="Bookman Old Style"/>
          <w:sz w:val="22"/>
          <w:szCs w:val="22"/>
        </w:rPr>
      </w:pP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G</w:t>
      </w:r>
      <w:r w:rsidRPr="00F60B47">
        <w:rPr>
          <w:rFonts w:ascii="Bookman Old Style" w:hAnsi="Bookman Old Style"/>
          <w:spacing w:val="1"/>
          <w:sz w:val="22"/>
          <w:szCs w:val="22"/>
        </w:rPr>
        <w:t>ho</w:t>
      </w:r>
      <w:r w:rsidRPr="00F60B47">
        <w:rPr>
          <w:rFonts w:ascii="Bookman Old Style" w:hAnsi="Bookman Old Style"/>
          <w:sz w:val="22"/>
          <w:szCs w:val="22"/>
        </w:rPr>
        <w:t>z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</w:rPr>
        <w:t>l</w:t>
      </w:r>
      <w:r w:rsidRPr="00F60B47">
        <w:rPr>
          <w:rFonts w:ascii="Bookman Old Style" w:hAnsi="Bookman Old Style"/>
          <w:spacing w:val="1"/>
          <w:sz w:val="22"/>
          <w:szCs w:val="22"/>
        </w:rPr>
        <w:t>i</w:t>
      </w:r>
      <w:proofErr w:type="spellEnd"/>
      <w:r w:rsidRPr="00F60B47">
        <w:rPr>
          <w:rFonts w:ascii="Bookman Old Style" w:hAnsi="Bookman Old Style"/>
          <w:sz w:val="22"/>
          <w:szCs w:val="22"/>
        </w:rPr>
        <w:t>,</w:t>
      </w:r>
      <w:r w:rsidRPr="00F60B47">
        <w:rPr>
          <w:rFonts w:ascii="Bookman Old Style" w:hAnsi="Bookman Old Style"/>
          <w:spacing w:val="-10"/>
          <w:sz w:val="22"/>
          <w:szCs w:val="22"/>
        </w:rPr>
        <w:t xml:space="preserve"> </w:t>
      </w:r>
      <w:r w:rsidRPr="00F60B47">
        <w:rPr>
          <w:rFonts w:ascii="Bookman Old Style" w:hAnsi="Bookman Old Style"/>
          <w:sz w:val="22"/>
          <w:szCs w:val="22"/>
        </w:rPr>
        <w:t>I</w:t>
      </w:r>
      <w:r w:rsidRPr="00F60B47">
        <w:rPr>
          <w:rFonts w:ascii="Bookman Old Style" w:hAnsi="Bookman Old Style"/>
          <w:spacing w:val="-5"/>
          <w:sz w:val="22"/>
          <w:szCs w:val="22"/>
        </w:rPr>
        <w:t>m</w:t>
      </w:r>
      <w:r w:rsidRPr="00F60B47">
        <w:rPr>
          <w:rFonts w:ascii="Bookman Old Style" w:hAnsi="Bookman Old Style"/>
          <w:spacing w:val="2"/>
          <w:sz w:val="22"/>
          <w:szCs w:val="22"/>
        </w:rPr>
        <w:t>a</w:t>
      </w:r>
      <w:r w:rsidRPr="00F60B47">
        <w:rPr>
          <w:rFonts w:ascii="Bookman Old Style" w:hAnsi="Bookman Old Style"/>
          <w:spacing w:val="-2"/>
          <w:sz w:val="22"/>
          <w:szCs w:val="22"/>
        </w:rPr>
        <w:t>m</w:t>
      </w:r>
      <w:r w:rsidRPr="00F60B47">
        <w:rPr>
          <w:rFonts w:ascii="Bookman Old Style" w:hAnsi="Bookman Old Style"/>
          <w:sz w:val="22"/>
          <w:szCs w:val="22"/>
        </w:rPr>
        <w:t>.</w:t>
      </w:r>
      <w:r w:rsidRPr="00F60B47">
        <w:rPr>
          <w:rFonts w:ascii="Bookman Old Style" w:hAnsi="Bookman Old Style"/>
          <w:spacing w:val="-10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</w:rPr>
        <w:t>20</w:t>
      </w:r>
      <w:r w:rsidRPr="00F60B47">
        <w:rPr>
          <w:rFonts w:ascii="Bookman Old Style" w:hAnsi="Bookman Old Style"/>
          <w:spacing w:val="-1"/>
          <w:sz w:val="22"/>
          <w:szCs w:val="22"/>
        </w:rPr>
        <w:t>1</w:t>
      </w:r>
      <w:r w:rsidRPr="00F60B47">
        <w:rPr>
          <w:rFonts w:ascii="Bookman Old Style" w:hAnsi="Bookman Old Style"/>
          <w:spacing w:val="1"/>
          <w:sz w:val="22"/>
          <w:szCs w:val="22"/>
        </w:rPr>
        <w:t>8</w:t>
      </w:r>
      <w:r w:rsidRPr="00F60B47">
        <w:rPr>
          <w:rFonts w:ascii="Bookman Old Style" w:hAnsi="Bookman Old Style"/>
          <w:sz w:val="22"/>
          <w:szCs w:val="22"/>
        </w:rPr>
        <w:t>.</w:t>
      </w:r>
      <w:r w:rsidRPr="00F60B47">
        <w:rPr>
          <w:rFonts w:ascii="Bookman Old Style" w:hAnsi="Bookman Old Style"/>
          <w:spacing w:val="-10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-4"/>
          <w:sz w:val="22"/>
          <w:szCs w:val="22"/>
        </w:rPr>
        <w:t>“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pl</w:t>
      </w:r>
      <w:r w:rsidRPr="00F60B47">
        <w:rPr>
          <w:rFonts w:ascii="Bookman Old Style" w:hAnsi="Bookman Old Style"/>
          <w:spacing w:val="-1"/>
          <w:sz w:val="22"/>
          <w:szCs w:val="22"/>
        </w:rPr>
        <w:t>i</w:t>
      </w:r>
      <w:r w:rsidRPr="00F60B47">
        <w:rPr>
          <w:rFonts w:ascii="Bookman Old Style" w:hAnsi="Bookman Old Style"/>
          <w:spacing w:val="1"/>
          <w:sz w:val="22"/>
          <w:szCs w:val="22"/>
        </w:rPr>
        <w:t>k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</w:rPr>
        <w:t>s</w:t>
      </w:r>
      <w:r w:rsidRPr="00F60B47">
        <w:rPr>
          <w:rFonts w:ascii="Bookman Old Style" w:hAnsi="Bookman Old Style"/>
          <w:sz w:val="22"/>
          <w:szCs w:val="22"/>
        </w:rPr>
        <w:t>i</w:t>
      </w:r>
      <w:proofErr w:type="spellEnd"/>
      <w:r w:rsidRPr="00F60B47">
        <w:rPr>
          <w:rFonts w:ascii="Bookman Old Style" w:hAnsi="Bookman Old Style"/>
          <w:spacing w:val="-9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An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</w:rPr>
        <w:t>l</w:t>
      </w:r>
      <w:r w:rsidRPr="00F60B47">
        <w:rPr>
          <w:rFonts w:ascii="Bookman Old Style" w:hAnsi="Bookman Old Style"/>
          <w:spacing w:val="1"/>
          <w:sz w:val="22"/>
          <w:szCs w:val="22"/>
        </w:rPr>
        <w:t>i</w:t>
      </w:r>
      <w:r w:rsidRPr="00F60B47">
        <w:rPr>
          <w:rFonts w:ascii="Bookman Old Style" w:hAnsi="Bookman Old Style"/>
          <w:spacing w:val="-1"/>
          <w:sz w:val="22"/>
          <w:szCs w:val="22"/>
        </w:rPr>
        <w:t>si</w:t>
      </w:r>
      <w:r w:rsidRPr="00F60B47">
        <w:rPr>
          <w:rFonts w:ascii="Bookman Old Style" w:hAnsi="Bookman Old Style"/>
          <w:sz w:val="22"/>
          <w:szCs w:val="22"/>
        </w:rPr>
        <w:t>s</w:t>
      </w:r>
      <w:proofErr w:type="spellEnd"/>
      <w:r w:rsidRPr="00F60B47">
        <w:rPr>
          <w:rFonts w:ascii="Bookman Old Style" w:hAnsi="Bookman Old Style"/>
          <w:spacing w:val="-9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-2"/>
          <w:sz w:val="22"/>
          <w:szCs w:val="22"/>
        </w:rPr>
        <w:t>M</w:t>
      </w:r>
      <w:r w:rsidRPr="00F60B47">
        <w:rPr>
          <w:rFonts w:ascii="Bookman Old Style" w:hAnsi="Bookman Old Style"/>
          <w:spacing w:val="1"/>
          <w:sz w:val="22"/>
          <w:szCs w:val="22"/>
        </w:rPr>
        <w:t>u</w:t>
      </w:r>
      <w:r w:rsidRPr="00F60B47">
        <w:rPr>
          <w:rFonts w:ascii="Bookman Old Style" w:hAnsi="Bookman Old Style"/>
          <w:spacing w:val="-1"/>
          <w:sz w:val="22"/>
          <w:szCs w:val="22"/>
        </w:rPr>
        <w:t>l</w:t>
      </w:r>
      <w:r w:rsidRPr="00F60B47">
        <w:rPr>
          <w:rFonts w:ascii="Bookman Old Style" w:hAnsi="Bookman Old Style"/>
          <w:spacing w:val="1"/>
          <w:sz w:val="22"/>
          <w:szCs w:val="22"/>
        </w:rPr>
        <w:t>t</w:t>
      </w:r>
      <w:r w:rsidRPr="00F60B47">
        <w:rPr>
          <w:rFonts w:ascii="Bookman Old Style" w:hAnsi="Bookman Old Style"/>
          <w:spacing w:val="-1"/>
          <w:sz w:val="22"/>
          <w:szCs w:val="22"/>
        </w:rPr>
        <w:t>i</w:t>
      </w:r>
      <w:r w:rsidRPr="00F60B47">
        <w:rPr>
          <w:rFonts w:ascii="Bookman Old Style" w:hAnsi="Bookman Old Style"/>
          <w:spacing w:val="1"/>
          <w:sz w:val="22"/>
          <w:szCs w:val="22"/>
        </w:rPr>
        <w:t>v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-2"/>
          <w:sz w:val="22"/>
          <w:szCs w:val="22"/>
        </w:rPr>
        <w:t>r</w:t>
      </w:r>
      <w:r w:rsidRPr="00F60B47">
        <w:rPr>
          <w:rFonts w:ascii="Bookman Old Style" w:hAnsi="Bookman Old Style"/>
          <w:spacing w:val="1"/>
          <w:sz w:val="22"/>
          <w:szCs w:val="22"/>
        </w:rPr>
        <w:t>i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t</w:t>
      </w:r>
      <w:r w:rsidRPr="00F60B47">
        <w:rPr>
          <w:rFonts w:ascii="Bookman Old Style" w:hAnsi="Bookman Old Style"/>
          <w:sz w:val="22"/>
          <w:szCs w:val="22"/>
        </w:rPr>
        <w:t>e</w:t>
      </w:r>
      <w:r w:rsidRPr="00F60B47">
        <w:rPr>
          <w:rFonts w:ascii="Bookman Old Style" w:hAnsi="Bookman Old Style"/>
          <w:spacing w:val="-10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D</w:t>
      </w:r>
      <w:r w:rsidRPr="00F60B47">
        <w:rPr>
          <w:rFonts w:ascii="Bookman Old Style" w:hAnsi="Bookman Old Style"/>
          <w:spacing w:val="-2"/>
          <w:sz w:val="22"/>
          <w:szCs w:val="22"/>
        </w:rPr>
        <w:t>e</w:t>
      </w:r>
      <w:r w:rsidRPr="00F60B47">
        <w:rPr>
          <w:rFonts w:ascii="Bookman Old Style" w:hAnsi="Bookman Old Style"/>
          <w:spacing w:val="1"/>
          <w:sz w:val="22"/>
          <w:szCs w:val="22"/>
        </w:rPr>
        <w:t>n</w:t>
      </w:r>
      <w:r w:rsidRPr="00F60B47">
        <w:rPr>
          <w:rFonts w:ascii="Bookman Old Style" w:hAnsi="Bookman Old Style"/>
          <w:spacing w:val="-1"/>
          <w:sz w:val="22"/>
          <w:szCs w:val="22"/>
        </w:rPr>
        <w:t>g</w:t>
      </w:r>
      <w:r w:rsidRPr="00F60B47">
        <w:rPr>
          <w:rFonts w:ascii="Bookman Old Style" w:hAnsi="Bookman Old Style"/>
          <w:sz w:val="22"/>
          <w:szCs w:val="22"/>
        </w:rPr>
        <w:t>an</w:t>
      </w:r>
      <w:proofErr w:type="spellEnd"/>
      <w:r w:rsidRPr="00F60B47">
        <w:rPr>
          <w:rFonts w:ascii="Bookman Old Style" w:hAnsi="Bookman Old Style"/>
          <w:spacing w:val="-9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-3"/>
          <w:sz w:val="22"/>
          <w:szCs w:val="22"/>
        </w:rPr>
        <w:t>P</w:t>
      </w:r>
      <w:r w:rsidRPr="00F60B47">
        <w:rPr>
          <w:rFonts w:ascii="Bookman Old Style" w:hAnsi="Bookman Old Style"/>
          <w:spacing w:val="-2"/>
          <w:sz w:val="22"/>
          <w:szCs w:val="22"/>
        </w:rPr>
        <w:t>r</w:t>
      </w:r>
      <w:r w:rsidRPr="00F60B47">
        <w:rPr>
          <w:rFonts w:ascii="Bookman Old Style" w:hAnsi="Bookman Old Style"/>
          <w:spacing w:val="1"/>
          <w:sz w:val="22"/>
          <w:szCs w:val="22"/>
        </w:rPr>
        <w:t>og</w:t>
      </w:r>
      <w:r w:rsidRPr="00F60B47">
        <w:rPr>
          <w:rFonts w:ascii="Bookman Old Style" w:hAnsi="Bookman Old Style"/>
          <w:spacing w:val="-2"/>
          <w:sz w:val="22"/>
          <w:szCs w:val="22"/>
        </w:rPr>
        <w:t>r</w:t>
      </w:r>
      <w:r w:rsidRPr="00F60B47">
        <w:rPr>
          <w:rFonts w:ascii="Bookman Old Style" w:hAnsi="Bookman Old Style"/>
          <w:sz w:val="22"/>
          <w:szCs w:val="22"/>
        </w:rPr>
        <w:t>am IBM</w:t>
      </w:r>
      <w:r w:rsidRPr="00F60B47">
        <w:rPr>
          <w:rFonts w:ascii="Bookman Old Style" w:hAnsi="Bookman Old Style"/>
          <w:spacing w:val="2"/>
          <w:sz w:val="22"/>
          <w:szCs w:val="22"/>
        </w:rPr>
        <w:t xml:space="preserve"> </w:t>
      </w:r>
      <w:r w:rsidRPr="00F60B47">
        <w:rPr>
          <w:rFonts w:ascii="Bookman Old Style" w:hAnsi="Bookman Old Style"/>
          <w:sz w:val="22"/>
          <w:szCs w:val="22"/>
        </w:rPr>
        <w:t xml:space="preserve">SPSS </w:t>
      </w:r>
      <w:r w:rsidRPr="00F60B47">
        <w:rPr>
          <w:rFonts w:ascii="Bookman Old Style" w:hAnsi="Bookman Old Style"/>
          <w:spacing w:val="1"/>
          <w:sz w:val="22"/>
          <w:szCs w:val="22"/>
        </w:rPr>
        <w:t>25”</w:t>
      </w:r>
      <w:r w:rsidRPr="00F60B47">
        <w:rPr>
          <w:rFonts w:ascii="Bookman Old Style" w:hAnsi="Bookman Old Style"/>
          <w:sz w:val="22"/>
          <w:szCs w:val="22"/>
        </w:rPr>
        <w:t>.</w:t>
      </w:r>
      <w:r w:rsidRPr="00F60B47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-3"/>
          <w:sz w:val="22"/>
          <w:szCs w:val="22"/>
        </w:rPr>
        <w:t>S</w:t>
      </w:r>
      <w:r w:rsidRPr="00F60B47">
        <w:rPr>
          <w:rFonts w:ascii="Bookman Old Style" w:hAnsi="Bookman Old Style"/>
          <w:spacing w:val="2"/>
          <w:sz w:val="22"/>
          <w:szCs w:val="22"/>
        </w:rPr>
        <w:t>e</w:t>
      </w:r>
      <w:r w:rsidRPr="00F60B47">
        <w:rPr>
          <w:rFonts w:ascii="Bookman Old Style" w:hAnsi="Bookman Old Style"/>
          <w:spacing w:val="-5"/>
          <w:sz w:val="22"/>
          <w:szCs w:val="22"/>
        </w:rPr>
        <w:t>m</w:t>
      </w:r>
      <w:r w:rsidRPr="00F60B47">
        <w:rPr>
          <w:rFonts w:ascii="Bookman Old Style" w:hAnsi="Bookman Old Style"/>
          <w:sz w:val="22"/>
          <w:szCs w:val="22"/>
        </w:rPr>
        <w:t>ara</w:t>
      </w:r>
      <w:r w:rsidRPr="00F60B47">
        <w:rPr>
          <w:rFonts w:ascii="Bookman Old Style" w:hAnsi="Bookman Old Style"/>
          <w:spacing w:val="1"/>
          <w:sz w:val="22"/>
          <w:szCs w:val="22"/>
        </w:rPr>
        <w:t>n</w:t>
      </w:r>
      <w:r w:rsidRPr="00F60B47">
        <w:rPr>
          <w:rFonts w:ascii="Bookman Old Style" w:hAnsi="Bookman Old Style"/>
          <w:spacing w:val="-1"/>
          <w:sz w:val="22"/>
          <w:szCs w:val="22"/>
        </w:rPr>
        <w:t>g</w:t>
      </w:r>
      <w:r w:rsidRPr="00F60B47">
        <w:rPr>
          <w:rFonts w:ascii="Bookman Old Style" w:hAnsi="Bookman Old Style"/>
          <w:sz w:val="22"/>
          <w:szCs w:val="22"/>
        </w:rPr>
        <w:t>:</w:t>
      </w:r>
      <w:r w:rsidRPr="00F60B47">
        <w:rPr>
          <w:rFonts w:ascii="Bookman Old Style" w:hAnsi="Bookman Old Style"/>
          <w:spacing w:val="3"/>
          <w:sz w:val="22"/>
          <w:szCs w:val="22"/>
        </w:rPr>
        <w:t xml:space="preserve"> </w:t>
      </w:r>
      <w:r w:rsidRPr="00F60B47">
        <w:rPr>
          <w:rFonts w:ascii="Bookman Old Style" w:hAnsi="Bookman Old Style"/>
          <w:sz w:val="22"/>
          <w:szCs w:val="22"/>
        </w:rPr>
        <w:t>B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d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z w:val="22"/>
          <w:szCs w:val="22"/>
        </w:rPr>
        <w:t>n</w:t>
      </w:r>
      <w:r w:rsidRPr="00F60B47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3"/>
          <w:sz w:val="22"/>
          <w:szCs w:val="22"/>
        </w:rPr>
        <w:t>P</w:t>
      </w:r>
      <w:r w:rsidRPr="00F60B47">
        <w:rPr>
          <w:rFonts w:ascii="Bookman Old Style" w:hAnsi="Bookman Old Style"/>
          <w:sz w:val="22"/>
          <w:szCs w:val="22"/>
        </w:rPr>
        <w:t>e</w:t>
      </w:r>
      <w:r w:rsidRPr="00F60B47">
        <w:rPr>
          <w:rFonts w:ascii="Bookman Old Style" w:hAnsi="Bookman Old Style"/>
          <w:spacing w:val="1"/>
          <w:sz w:val="22"/>
          <w:szCs w:val="22"/>
        </w:rPr>
        <w:t>n</w:t>
      </w:r>
      <w:r w:rsidRPr="00F60B47">
        <w:rPr>
          <w:rFonts w:ascii="Bookman Old Style" w:hAnsi="Bookman Old Style"/>
          <w:sz w:val="22"/>
          <w:szCs w:val="22"/>
        </w:rPr>
        <w:t>e</w:t>
      </w:r>
      <w:r w:rsidRPr="00F60B47">
        <w:rPr>
          <w:rFonts w:ascii="Bookman Old Style" w:hAnsi="Bookman Old Style"/>
          <w:spacing w:val="-2"/>
          <w:sz w:val="22"/>
          <w:szCs w:val="22"/>
        </w:rPr>
        <w:t>r</w:t>
      </w:r>
      <w:r w:rsidRPr="00F60B47">
        <w:rPr>
          <w:rFonts w:ascii="Bookman Old Style" w:hAnsi="Bookman Old Style"/>
          <w:spacing w:val="1"/>
          <w:sz w:val="22"/>
          <w:szCs w:val="22"/>
        </w:rPr>
        <w:t>b</w:t>
      </w:r>
      <w:r w:rsidRPr="00F60B47">
        <w:rPr>
          <w:rFonts w:ascii="Bookman Old Style" w:hAnsi="Bookman Old Style"/>
          <w:spacing w:val="-1"/>
          <w:sz w:val="22"/>
          <w:szCs w:val="22"/>
        </w:rPr>
        <w:t>i</w:t>
      </w:r>
      <w:r w:rsidRPr="00F60B47">
        <w:rPr>
          <w:rFonts w:ascii="Bookman Old Style" w:hAnsi="Bookman Old Style"/>
          <w:sz w:val="22"/>
          <w:szCs w:val="22"/>
        </w:rPr>
        <w:t>t</w:t>
      </w:r>
      <w:proofErr w:type="spellEnd"/>
      <w:r w:rsidRPr="00F60B47">
        <w:rPr>
          <w:rFonts w:ascii="Bookman Old Style" w:hAnsi="Bookman Old Style"/>
          <w:spacing w:val="3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Uni</w:t>
      </w:r>
      <w:r w:rsidRPr="00F60B47">
        <w:rPr>
          <w:rFonts w:ascii="Bookman Old Style" w:hAnsi="Bookman Old Style"/>
          <w:spacing w:val="1"/>
          <w:sz w:val="22"/>
          <w:szCs w:val="22"/>
        </w:rPr>
        <w:t>v</w:t>
      </w:r>
      <w:r w:rsidRPr="00F60B47">
        <w:rPr>
          <w:rFonts w:ascii="Bookman Old Style" w:hAnsi="Bookman Old Style"/>
          <w:sz w:val="22"/>
          <w:szCs w:val="22"/>
        </w:rPr>
        <w:t>e</w:t>
      </w:r>
      <w:r w:rsidRPr="00F60B47">
        <w:rPr>
          <w:rFonts w:ascii="Bookman Old Style" w:hAnsi="Bookman Old Style"/>
          <w:spacing w:val="-2"/>
          <w:sz w:val="22"/>
          <w:szCs w:val="22"/>
        </w:rPr>
        <w:t>r</w:t>
      </w:r>
      <w:r w:rsidRPr="00F60B47">
        <w:rPr>
          <w:rFonts w:ascii="Bookman Old Style" w:hAnsi="Bookman Old Style"/>
          <w:spacing w:val="1"/>
          <w:sz w:val="22"/>
          <w:szCs w:val="22"/>
        </w:rPr>
        <w:t>s</w:t>
      </w:r>
      <w:r w:rsidRPr="00F60B47">
        <w:rPr>
          <w:rFonts w:ascii="Bookman Old Style" w:hAnsi="Bookman Old Style"/>
          <w:spacing w:val="-1"/>
          <w:sz w:val="22"/>
          <w:szCs w:val="22"/>
        </w:rPr>
        <w:t>i</w:t>
      </w:r>
      <w:r w:rsidRPr="00F60B47">
        <w:rPr>
          <w:rFonts w:ascii="Bookman Old Style" w:hAnsi="Bookman Old Style"/>
          <w:spacing w:val="1"/>
          <w:sz w:val="22"/>
          <w:szCs w:val="22"/>
        </w:rPr>
        <w:t>t</w:t>
      </w:r>
      <w:r w:rsidRPr="00F60B47">
        <w:rPr>
          <w:rFonts w:ascii="Bookman Old Style" w:hAnsi="Bookman Old Style"/>
          <w:spacing w:val="-4"/>
          <w:sz w:val="22"/>
          <w:szCs w:val="22"/>
        </w:rPr>
        <w:t>a</w:t>
      </w:r>
      <w:r w:rsidRPr="00F60B47">
        <w:rPr>
          <w:rFonts w:ascii="Bookman Old Style" w:hAnsi="Bookman Old Style"/>
          <w:sz w:val="22"/>
          <w:szCs w:val="22"/>
        </w:rPr>
        <w:t>s</w:t>
      </w:r>
      <w:proofErr w:type="spellEnd"/>
      <w:r w:rsidRPr="00F60B47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D</w:t>
      </w:r>
      <w:r w:rsidRPr="00F60B47">
        <w:rPr>
          <w:rFonts w:ascii="Bookman Old Style" w:hAnsi="Bookman Old Style"/>
          <w:spacing w:val="1"/>
          <w:sz w:val="22"/>
          <w:szCs w:val="22"/>
        </w:rPr>
        <w:t>i</w:t>
      </w:r>
      <w:r w:rsidRPr="00F60B47">
        <w:rPr>
          <w:rFonts w:ascii="Bookman Old Style" w:hAnsi="Bookman Old Style"/>
          <w:spacing w:val="-1"/>
          <w:sz w:val="22"/>
          <w:szCs w:val="22"/>
        </w:rPr>
        <w:t>p</w:t>
      </w:r>
      <w:r w:rsidRPr="00F60B47">
        <w:rPr>
          <w:rFonts w:ascii="Bookman Old Style" w:hAnsi="Bookman Old Style"/>
          <w:spacing w:val="1"/>
          <w:sz w:val="22"/>
          <w:szCs w:val="22"/>
        </w:rPr>
        <w:t>o</w:t>
      </w:r>
      <w:r w:rsidRPr="00F60B47">
        <w:rPr>
          <w:rFonts w:ascii="Bookman Old Style" w:hAnsi="Bookman Old Style"/>
          <w:spacing w:val="-1"/>
          <w:sz w:val="22"/>
          <w:szCs w:val="22"/>
        </w:rPr>
        <w:t>n</w:t>
      </w:r>
      <w:r w:rsidRPr="00F60B47">
        <w:rPr>
          <w:rFonts w:ascii="Bookman Old Style" w:hAnsi="Bookman Old Style"/>
          <w:sz w:val="22"/>
          <w:szCs w:val="22"/>
        </w:rPr>
        <w:t>e</w:t>
      </w:r>
      <w:r w:rsidRPr="00F60B47">
        <w:rPr>
          <w:rFonts w:ascii="Bookman Old Style" w:hAnsi="Bookman Old Style"/>
          <w:spacing w:val="-1"/>
          <w:sz w:val="22"/>
          <w:szCs w:val="22"/>
        </w:rPr>
        <w:t>g</w:t>
      </w:r>
      <w:r w:rsidRPr="00F60B47">
        <w:rPr>
          <w:rFonts w:ascii="Bookman Old Style" w:hAnsi="Bookman Old Style"/>
          <w:spacing w:val="1"/>
          <w:sz w:val="22"/>
          <w:szCs w:val="22"/>
        </w:rPr>
        <w:t>o</w:t>
      </w:r>
      <w:r w:rsidRPr="00F60B47">
        <w:rPr>
          <w:rFonts w:ascii="Bookman Old Style" w:hAnsi="Bookman Old Style"/>
          <w:spacing w:val="-2"/>
          <w:sz w:val="22"/>
          <w:szCs w:val="22"/>
        </w:rPr>
        <w:t>r</w:t>
      </w:r>
      <w:r w:rsidRPr="00F60B47">
        <w:rPr>
          <w:rFonts w:ascii="Bookman Old Style" w:hAnsi="Bookman Old Style"/>
          <w:spacing w:val="1"/>
          <w:sz w:val="22"/>
          <w:szCs w:val="22"/>
        </w:rPr>
        <w:t>o</w:t>
      </w:r>
      <w:proofErr w:type="spellEnd"/>
      <w:r w:rsidRPr="00F60B47">
        <w:rPr>
          <w:rFonts w:ascii="Bookman Old Style" w:hAnsi="Bookman Old Style"/>
          <w:sz w:val="22"/>
          <w:szCs w:val="22"/>
        </w:rPr>
        <w:t>.</w:t>
      </w:r>
    </w:p>
    <w:p w14:paraId="284E1CAE" w14:textId="77777777" w:rsidR="002C779E" w:rsidRPr="00F60B47" w:rsidRDefault="002C779E" w:rsidP="00F60B47">
      <w:pPr>
        <w:spacing w:before="4"/>
        <w:jc w:val="both"/>
        <w:rPr>
          <w:rFonts w:ascii="Bookman Old Style" w:hAnsi="Bookman Old Style"/>
          <w:sz w:val="22"/>
          <w:szCs w:val="22"/>
        </w:rPr>
      </w:pPr>
    </w:p>
    <w:p w14:paraId="57AF0F4F" w14:textId="77777777" w:rsidR="002C779E" w:rsidRPr="00F60B47" w:rsidRDefault="002C779E" w:rsidP="00F60B47">
      <w:pPr>
        <w:spacing w:before="24"/>
        <w:jc w:val="both"/>
        <w:rPr>
          <w:rFonts w:ascii="Bookman Old Style" w:hAnsi="Bookman Old Style"/>
          <w:sz w:val="22"/>
          <w:szCs w:val="22"/>
        </w:rPr>
      </w:pP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H</w:t>
      </w:r>
      <w:r w:rsidRPr="00F60B47">
        <w:rPr>
          <w:rFonts w:ascii="Bookman Old Style" w:hAnsi="Bookman Old Style"/>
          <w:sz w:val="22"/>
          <w:szCs w:val="22"/>
        </w:rPr>
        <w:t>er</w:t>
      </w:r>
      <w:r w:rsidRPr="00F60B47">
        <w:rPr>
          <w:rFonts w:ascii="Bookman Old Style" w:hAnsi="Bookman Old Style"/>
          <w:spacing w:val="-3"/>
          <w:sz w:val="22"/>
          <w:szCs w:val="22"/>
        </w:rPr>
        <w:t>y</w:t>
      </w:r>
      <w:proofErr w:type="spellEnd"/>
      <w:r w:rsidRPr="00F60B47">
        <w:rPr>
          <w:rFonts w:ascii="Bookman Old Style" w:hAnsi="Bookman Old Style"/>
          <w:sz w:val="22"/>
          <w:szCs w:val="22"/>
        </w:rPr>
        <w:t>,</w:t>
      </w:r>
      <w:r w:rsidRPr="00F60B47">
        <w:rPr>
          <w:rFonts w:ascii="Bookman Old Style" w:hAnsi="Bookman Old Style"/>
          <w:spacing w:val="1"/>
          <w:sz w:val="22"/>
          <w:szCs w:val="22"/>
        </w:rPr>
        <w:t xml:space="preserve"> 20</w:t>
      </w:r>
      <w:r w:rsidRPr="00F60B47">
        <w:rPr>
          <w:rFonts w:ascii="Bookman Old Style" w:hAnsi="Bookman Old Style"/>
          <w:spacing w:val="-1"/>
          <w:sz w:val="22"/>
          <w:szCs w:val="22"/>
        </w:rPr>
        <w:t>1</w:t>
      </w:r>
      <w:r w:rsidRPr="00F60B47">
        <w:rPr>
          <w:rFonts w:ascii="Bookman Old Style" w:hAnsi="Bookman Old Style"/>
          <w:spacing w:val="1"/>
          <w:sz w:val="22"/>
          <w:szCs w:val="22"/>
        </w:rPr>
        <w:t>6</w:t>
      </w:r>
      <w:r w:rsidRPr="00F60B47">
        <w:rPr>
          <w:rFonts w:ascii="Bookman Old Style" w:hAnsi="Bookman Old Style"/>
          <w:sz w:val="22"/>
          <w:szCs w:val="22"/>
        </w:rPr>
        <w:t>.</w:t>
      </w:r>
      <w:r w:rsidRPr="00F60B47">
        <w:rPr>
          <w:rFonts w:ascii="Bookman Old Style" w:hAnsi="Bookman Old Style"/>
          <w:spacing w:val="-1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n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</w:rPr>
        <w:t>l</w:t>
      </w:r>
      <w:r w:rsidRPr="00F60B47">
        <w:rPr>
          <w:rFonts w:ascii="Bookman Old Style" w:hAnsi="Bookman Old Style"/>
          <w:spacing w:val="1"/>
          <w:sz w:val="22"/>
          <w:szCs w:val="22"/>
        </w:rPr>
        <w:t>i</w:t>
      </w:r>
      <w:r w:rsidRPr="00F60B47">
        <w:rPr>
          <w:rFonts w:ascii="Bookman Old Style" w:hAnsi="Bookman Old Style"/>
          <w:spacing w:val="-1"/>
          <w:sz w:val="22"/>
          <w:szCs w:val="22"/>
        </w:rPr>
        <w:t>s</w:t>
      </w:r>
      <w:r w:rsidRPr="00F60B47">
        <w:rPr>
          <w:rFonts w:ascii="Bookman Old Style" w:hAnsi="Bookman Old Style"/>
          <w:spacing w:val="1"/>
          <w:sz w:val="22"/>
          <w:szCs w:val="22"/>
        </w:rPr>
        <w:t>i</w:t>
      </w:r>
      <w:r w:rsidRPr="00F60B47">
        <w:rPr>
          <w:rFonts w:ascii="Bookman Old Style" w:hAnsi="Bookman Old Style"/>
          <w:sz w:val="22"/>
          <w:szCs w:val="22"/>
        </w:rPr>
        <w:t>s</w:t>
      </w:r>
      <w:proofErr w:type="spellEnd"/>
      <w:r w:rsidRPr="00F60B47">
        <w:rPr>
          <w:rFonts w:ascii="Bookman Old Style" w:hAnsi="Bookman Old Style"/>
          <w:spacing w:val="-2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L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po</w:t>
      </w:r>
      <w:r w:rsidRPr="00F60B47">
        <w:rPr>
          <w:rFonts w:ascii="Bookman Old Style" w:hAnsi="Bookman Old Style"/>
          <w:spacing w:val="-2"/>
          <w:sz w:val="22"/>
          <w:szCs w:val="22"/>
        </w:rPr>
        <w:t>r</w:t>
      </w:r>
      <w:r w:rsidRPr="00F60B47">
        <w:rPr>
          <w:rFonts w:ascii="Bookman Old Style" w:hAnsi="Bookman Old Style"/>
          <w:sz w:val="22"/>
          <w:szCs w:val="22"/>
        </w:rPr>
        <w:t>an</w:t>
      </w:r>
      <w:proofErr w:type="spellEnd"/>
      <w:r w:rsidRPr="00F60B47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K</w:t>
      </w:r>
      <w:r w:rsidRPr="00F60B47">
        <w:rPr>
          <w:rFonts w:ascii="Bookman Old Style" w:hAnsi="Bookman Old Style"/>
          <w:spacing w:val="-2"/>
          <w:sz w:val="22"/>
          <w:szCs w:val="22"/>
        </w:rPr>
        <w:t>e</w:t>
      </w:r>
      <w:r w:rsidRPr="00F60B47">
        <w:rPr>
          <w:rFonts w:ascii="Bookman Old Style" w:hAnsi="Bookman Old Style"/>
          <w:spacing w:val="1"/>
          <w:sz w:val="22"/>
          <w:szCs w:val="22"/>
        </w:rPr>
        <w:t>u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ng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n</w:t>
      </w:r>
      <w:proofErr w:type="spellEnd"/>
      <w:r w:rsidRPr="00F60B47">
        <w:rPr>
          <w:rFonts w:ascii="Bookman Old Style" w:hAnsi="Bookman Old Style"/>
          <w:sz w:val="22"/>
          <w:szCs w:val="22"/>
        </w:rPr>
        <w:t>,</w:t>
      </w:r>
      <w:r w:rsidRPr="00F60B47">
        <w:rPr>
          <w:rFonts w:ascii="Bookman Old Style" w:hAnsi="Bookman Old Style"/>
          <w:spacing w:val="-1"/>
          <w:sz w:val="22"/>
          <w:szCs w:val="22"/>
        </w:rPr>
        <w:t xml:space="preserve"> </w:t>
      </w:r>
      <w:proofErr w:type="gramStart"/>
      <w:r w:rsidRPr="00F60B47">
        <w:rPr>
          <w:rFonts w:ascii="Bookman Old Style" w:hAnsi="Bookman Old Style"/>
          <w:spacing w:val="-1"/>
          <w:sz w:val="22"/>
          <w:szCs w:val="22"/>
        </w:rPr>
        <w:t>J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k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-2"/>
          <w:sz w:val="22"/>
          <w:szCs w:val="22"/>
        </w:rPr>
        <w:t>r</w:t>
      </w:r>
      <w:r w:rsidRPr="00F60B47">
        <w:rPr>
          <w:rFonts w:ascii="Bookman Old Style" w:hAnsi="Bookman Old Style"/>
          <w:spacing w:val="1"/>
          <w:sz w:val="22"/>
          <w:szCs w:val="22"/>
        </w:rPr>
        <w:t>t</w:t>
      </w:r>
      <w:r w:rsidRPr="00F60B47">
        <w:rPr>
          <w:rFonts w:ascii="Bookman Old Style" w:hAnsi="Bookman Old Style"/>
          <w:sz w:val="22"/>
          <w:szCs w:val="22"/>
        </w:rPr>
        <w:t>a :</w:t>
      </w:r>
      <w:proofErr w:type="gramEnd"/>
      <w:r w:rsidRPr="00F60B47">
        <w:rPr>
          <w:rFonts w:ascii="Bookman Old Style" w:hAnsi="Bookman Old Style"/>
          <w:spacing w:val="1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G</w:t>
      </w:r>
      <w:r w:rsidRPr="00F60B47">
        <w:rPr>
          <w:rFonts w:ascii="Bookman Old Style" w:hAnsi="Bookman Old Style"/>
          <w:sz w:val="22"/>
          <w:szCs w:val="22"/>
        </w:rPr>
        <w:t>r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</w:rPr>
        <w:t>s</w:t>
      </w:r>
      <w:r w:rsidRPr="00F60B47">
        <w:rPr>
          <w:rFonts w:ascii="Bookman Old Style" w:hAnsi="Bookman Old Style"/>
          <w:spacing w:val="1"/>
          <w:sz w:val="22"/>
          <w:szCs w:val="22"/>
        </w:rPr>
        <w:t>i</w:t>
      </w:r>
      <w:r w:rsidRPr="00F60B47">
        <w:rPr>
          <w:rFonts w:ascii="Bookman Old Style" w:hAnsi="Bookman Old Style"/>
          <w:spacing w:val="-1"/>
          <w:sz w:val="22"/>
          <w:szCs w:val="22"/>
        </w:rPr>
        <w:t>nd</w:t>
      </w:r>
      <w:r w:rsidRPr="00F60B47">
        <w:rPr>
          <w:rFonts w:ascii="Bookman Old Style" w:hAnsi="Bookman Old Style"/>
          <w:sz w:val="22"/>
          <w:szCs w:val="22"/>
        </w:rPr>
        <w:t>o</w:t>
      </w:r>
      <w:proofErr w:type="spellEnd"/>
    </w:p>
    <w:p w14:paraId="71EB2A34" w14:textId="77777777" w:rsidR="002C779E" w:rsidRPr="00F60B47" w:rsidRDefault="002C779E" w:rsidP="00F60B47">
      <w:pPr>
        <w:jc w:val="both"/>
        <w:rPr>
          <w:rFonts w:ascii="Bookman Old Style" w:hAnsi="Bookman Old Style"/>
          <w:sz w:val="22"/>
          <w:szCs w:val="22"/>
        </w:rPr>
      </w:pPr>
    </w:p>
    <w:p w14:paraId="65BF0B4B" w14:textId="77777777" w:rsidR="002C779E" w:rsidRPr="00F60B47" w:rsidRDefault="002C779E" w:rsidP="00F60B47">
      <w:pPr>
        <w:ind w:left="567" w:right="76" w:hanging="567"/>
        <w:jc w:val="both"/>
        <w:rPr>
          <w:rFonts w:ascii="Bookman Old Style" w:hAnsi="Bookman Old Style"/>
          <w:sz w:val="22"/>
          <w:szCs w:val="22"/>
        </w:rPr>
      </w:pPr>
      <w:proofErr w:type="gramStart"/>
      <w:r w:rsidRPr="00F60B47">
        <w:rPr>
          <w:rFonts w:ascii="Bookman Old Style" w:hAnsi="Bookman Old Style"/>
          <w:spacing w:val="-1"/>
          <w:sz w:val="22"/>
          <w:szCs w:val="22"/>
        </w:rPr>
        <w:t>H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n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-2"/>
          <w:sz w:val="22"/>
          <w:szCs w:val="22"/>
        </w:rPr>
        <w:t>f</w:t>
      </w:r>
      <w:r w:rsidRPr="00F60B47">
        <w:rPr>
          <w:rFonts w:ascii="Bookman Old Style" w:hAnsi="Bookman Old Style"/>
          <w:spacing w:val="1"/>
          <w:sz w:val="22"/>
          <w:szCs w:val="22"/>
        </w:rPr>
        <w:t>i</w:t>
      </w:r>
      <w:r w:rsidRPr="00F60B47">
        <w:rPr>
          <w:rFonts w:ascii="Bookman Old Style" w:hAnsi="Bookman Old Style"/>
          <w:sz w:val="22"/>
          <w:szCs w:val="22"/>
        </w:rPr>
        <w:t xml:space="preserve">, </w:t>
      </w:r>
      <w:r w:rsidRPr="00F60B47">
        <w:rPr>
          <w:rFonts w:ascii="Bookman Old Style" w:hAnsi="Bookman Old Style"/>
          <w:spacing w:val="46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z w:val="22"/>
          <w:szCs w:val="22"/>
        </w:rPr>
        <w:t>Ma</w:t>
      </w:r>
      <w:r w:rsidRPr="00F60B47">
        <w:rPr>
          <w:rFonts w:ascii="Bookman Old Style" w:hAnsi="Bookman Old Style"/>
          <w:spacing w:val="-5"/>
          <w:sz w:val="22"/>
          <w:szCs w:val="22"/>
        </w:rPr>
        <w:t>m</w:t>
      </w:r>
      <w:r w:rsidRPr="00F60B47">
        <w:rPr>
          <w:rFonts w:ascii="Bookman Old Style" w:hAnsi="Bookman Old Style"/>
          <w:spacing w:val="1"/>
          <w:sz w:val="22"/>
          <w:szCs w:val="22"/>
        </w:rPr>
        <w:t>du</w:t>
      </w:r>
      <w:r w:rsidRPr="00F60B47">
        <w:rPr>
          <w:rFonts w:ascii="Bookman Old Style" w:hAnsi="Bookman Old Style"/>
          <w:sz w:val="22"/>
          <w:szCs w:val="22"/>
        </w:rPr>
        <w:t>h</w:t>
      </w:r>
      <w:proofErr w:type="spellEnd"/>
      <w:proofErr w:type="gramEnd"/>
      <w:r w:rsidRPr="00F60B47">
        <w:rPr>
          <w:rFonts w:ascii="Bookman Old Style" w:hAnsi="Bookman Old Style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44"/>
          <w:sz w:val="22"/>
          <w:szCs w:val="22"/>
        </w:rPr>
        <w:t xml:space="preserve"> </w:t>
      </w:r>
      <w:r w:rsidRPr="00F60B47">
        <w:rPr>
          <w:rFonts w:ascii="Bookman Old Style" w:hAnsi="Bookman Old Style"/>
          <w:sz w:val="22"/>
          <w:szCs w:val="22"/>
        </w:rPr>
        <w:t xml:space="preserve">M </w:t>
      </w:r>
      <w:r w:rsidRPr="00F60B47">
        <w:rPr>
          <w:rFonts w:ascii="Bookman Old Style" w:hAnsi="Bookman Old Style"/>
          <w:spacing w:val="47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</w:rPr>
        <w:t>d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z w:val="22"/>
          <w:szCs w:val="22"/>
        </w:rPr>
        <w:t xml:space="preserve">n </w:t>
      </w:r>
      <w:r w:rsidRPr="00F60B47">
        <w:rPr>
          <w:rFonts w:ascii="Bookman Old Style" w:hAnsi="Bookman Old Style"/>
          <w:spacing w:val="48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-3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b</w:t>
      </w:r>
      <w:r w:rsidRPr="00F60B47">
        <w:rPr>
          <w:rFonts w:ascii="Bookman Old Style" w:hAnsi="Bookman Old Style"/>
          <w:spacing w:val="-1"/>
          <w:sz w:val="22"/>
          <w:szCs w:val="22"/>
        </w:rPr>
        <w:t>du</w:t>
      </w:r>
      <w:r w:rsidRPr="00F60B47">
        <w:rPr>
          <w:rFonts w:ascii="Bookman Old Style" w:hAnsi="Bookman Old Style"/>
          <w:sz w:val="22"/>
          <w:szCs w:val="22"/>
        </w:rPr>
        <w:t xml:space="preserve">l </w:t>
      </w:r>
      <w:r w:rsidRPr="00F60B47">
        <w:rPr>
          <w:rFonts w:ascii="Bookman Old Style" w:hAnsi="Bookman Old Style"/>
          <w:spacing w:val="48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</w:rPr>
        <w:t>H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l</w:t>
      </w:r>
      <w:r w:rsidRPr="00F60B47">
        <w:rPr>
          <w:rFonts w:ascii="Bookman Old Style" w:hAnsi="Bookman Old Style"/>
          <w:spacing w:val="-1"/>
          <w:sz w:val="22"/>
          <w:szCs w:val="22"/>
        </w:rPr>
        <w:t>i</w:t>
      </w:r>
      <w:r w:rsidRPr="00F60B47">
        <w:rPr>
          <w:rFonts w:ascii="Bookman Old Style" w:hAnsi="Bookman Old Style"/>
          <w:spacing w:val="-2"/>
          <w:sz w:val="22"/>
          <w:szCs w:val="22"/>
        </w:rPr>
        <w:t>m</w:t>
      </w:r>
      <w:r w:rsidRPr="00F60B47">
        <w:rPr>
          <w:rFonts w:ascii="Bookman Old Style" w:hAnsi="Bookman Old Style"/>
          <w:sz w:val="22"/>
          <w:szCs w:val="22"/>
        </w:rPr>
        <w:t xml:space="preserve">. </w:t>
      </w:r>
      <w:r w:rsidRPr="00F60B47">
        <w:rPr>
          <w:rFonts w:ascii="Bookman Old Style" w:hAnsi="Bookman Old Style"/>
          <w:spacing w:val="46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</w:rPr>
        <w:t>20</w:t>
      </w:r>
      <w:r w:rsidRPr="00F60B47">
        <w:rPr>
          <w:rFonts w:ascii="Bookman Old Style" w:hAnsi="Bookman Old Style"/>
          <w:spacing w:val="-1"/>
          <w:sz w:val="22"/>
          <w:szCs w:val="22"/>
        </w:rPr>
        <w:t>1</w:t>
      </w:r>
      <w:r w:rsidRPr="00F60B47">
        <w:rPr>
          <w:rFonts w:ascii="Bookman Old Style" w:hAnsi="Bookman Old Style"/>
          <w:spacing w:val="1"/>
          <w:sz w:val="22"/>
          <w:szCs w:val="22"/>
        </w:rPr>
        <w:t>6</w:t>
      </w:r>
      <w:r w:rsidRPr="00F60B47">
        <w:rPr>
          <w:rFonts w:ascii="Bookman Old Style" w:hAnsi="Bookman Old Style"/>
          <w:sz w:val="22"/>
          <w:szCs w:val="22"/>
        </w:rPr>
        <w:t xml:space="preserve">. </w:t>
      </w:r>
      <w:r w:rsidRPr="00F60B47">
        <w:rPr>
          <w:rFonts w:ascii="Bookman Old Style" w:hAnsi="Bookman Old Style"/>
          <w:spacing w:val="47"/>
          <w:sz w:val="22"/>
          <w:szCs w:val="22"/>
        </w:rPr>
        <w:t xml:space="preserve"> </w:t>
      </w:r>
      <w:proofErr w:type="spellStart"/>
      <w:proofErr w:type="gramStart"/>
      <w:r w:rsidRPr="00F60B47">
        <w:rPr>
          <w:rFonts w:ascii="Bookman Old Style" w:hAnsi="Bookman Old Style"/>
          <w:spacing w:val="-3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n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</w:rPr>
        <w:t>li</w:t>
      </w:r>
      <w:r w:rsidRPr="00F60B47">
        <w:rPr>
          <w:rFonts w:ascii="Bookman Old Style" w:hAnsi="Bookman Old Style"/>
          <w:spacing w:val="1"/>
          <w:sz w:val="22"/>
          <w:szCs w:val="22"/>
        </w:rPr>
        <w:t>s</w:t>
      </w:r>
      <w:r w:rsidRPr="00F60B47">
        <w:rPr>
          <w:rFonts w:ascii="Bookman Old Style" w:hAnsi="Bookman Old Style"/>
          <w:spacing w:val="-1"/>
          <w:sz w:val="22"/>
          <w:szCs w:val="22"/>
        </w:rPr>
        <w:t>i</w:t>
      </w:r>
      <w:r w:rsidRPr="00F60B47">
        <w:rPr>
          <w:rFonts w:ascii="Bookman Old Style" w:hAnsi="Bookman Old Style"/>
          <w:sz w:val="22"/>
          <w:szCs w:val="22"/>
        </w:rPr>
        <w:t>s</w:t>
      </w:r>
      <w:proofErr w:type="spellEnd"/>
      <w:r w:rsidRPr="00F60B47">
        <w:rPr>
          <w:rFonts w:ascii="Bookman Old Style" w:hAnsi="Bookman Old Style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46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L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po</w:t>
      </w:r>
      <w:r w:rsidRPr="00F60B47">
        <w:rPr>
          <w:rFonts w:ascii="Bookman Old Style" w:hAnsi="Bookman Old Style"/>
          <w:spacing w:val="-2"/>
          <w:sz w:val="22"/>
          <w:szCs w:val="22"/>
        </w:rPr>
        <w:t>ra</w:t>
      </w:r>
      <w:r w:rsidRPr="00F60B47">
        <w:rPr>
          <w:rFonts w:ascii="Bookman Old Style" w:hAnsi="Bookman Old Style"/>
          <w:sz w:val="22"/>
          <w:szCs w:val="22"/>
        </w:rPr>
        <w:t>n</w:t>
      </w:r>
      <w:proofErr w:type="spellEnd"/>
      <w:proofErr w:type="gramEnd"/>
      <w:r w:rsidRPr="00F60B47">
        <w:rPr>
          <w:rFonts w:ascii="Bookman Old Style" w:hAnsi="Bookman Old Style"/>
          <w:sz w:val="22"/>
          <w:szCs w:val="22"/>
          <w:lang w:val="id-ID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K</w:t>
      </w:r>
      <w:r w:rsidRPr="00F60B47">
        <w:rPr>
          <w:rFonts w:ascii="Bookman Old Style" w:hAnsi="Bookman Old Style"/>
          <w:position w:val="-1"/>
          <w:sz w:val="22"/>
          <w:szCs w:val="22"/>
        </w:rPr>
        <w:t>e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u</w:t>
      </w:r>
      <w:r w:rsidRPr="00F60B47">
        <w:rPr>
          <w:rFonts w:ascii="Bookman Old Style" w:hAnsi="Bookman Old Style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n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g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n</w:t>
      </w:r>
      <w:proofErr w:type="spellEnd"/>
      <w:r w:rsidRPr="00F60B47">
        <w:rPr>
          <w:rFonts w:ascii="Bookman Old Style" w:hAnsi="Bookman Old Style"/>
          <w:position w:val="-1"/>
          <w:sz w:val="22"/>
          <w:szCs w:val="22"/>
        </w:rPr>
        <w:t>.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Ed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i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s</w:t>
      </w:r>
      <w:r w:rsidRPr="00F60B47">
        <w:rPr>
          <w:rFonts w:ascii="Bookman Old Style" w:hAnsi="Bookman Old Style"/>
          <w:position w:val="-1"/>
          <w:sz w:val="22"/>
          <w:szCs w:val="22"/>
        </w:rPr>
        <w:t>i</w:t>
      </w:r>
      <w:proofErr w:type="spellEnd"/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K</w:t>
      </w:r>
      <w:r w:rsidRPr="00F60B47">
        <w:rPr>
          <w:rFonts w:ascii="Bookman Old Style" w:hAnsi="Bookman Old Style"/>
          <w:position w:val="-1"/>
          <w:sz w:val="22"/>
          <w:szCs w:val="22"/>
        </w:rPr>
        <w:t>e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li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</w:rPr>
        <w:t>m</w:t>
      </w:r>
      <w:r w:rsidRPr="00F60B47">
        <w:rPr>
          <w:rFonts w:ascii="Bookman Old Style" w:hAnsi="Bookman Old Style"/>
          <w:position w:val="-1"/>
          <w:sz w:val="22"/>
          <w:szCs w:val="22"/>
        </w:rPr>
        <w:t>a</w:t>
      </w:r>
      <w:proofErr w:type="spellEnd"/>
      <w:r w:rsidRPr="00F60B47">
        <w:rPr>
          <w:rFonts w:ascii="Bookman Old Style" w:hAnsi="Bookman Old Style"/>
          <w:position w:val="-1"/>
          <w:sz w:val="22"/>
          <w:szCs w:val="22"/>
        </w:rPr>
        <w:t>.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 xml:space="preserve"> Y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og</w:t>
      </w:r>
      <w:r w:rsidRPr="00F60B47">
        <w:rPr>
          <w:rFonts w:ascii="Bookman Old Style" w:hAnsi="Bookman Old Style"/>
          <w:spacing w:val="-3"/>
          <w:position w:val="-1"/>
          <w:sz w:val="22"/>
          <w:szCs w:val="22"/>
        </w:rPr>
        <w:t>y</w:t>
      </w:r>
      <w:r w:rsidRPr="00F60B47">
        <w:rPr>
          <w:rFonts w:ascii="Bookman Old Style" w:hAnsi="Bookman Old Style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k</w:t>
      </w:r>
      <w:r w:rsidRPr="00F60B47">
        <w:rPr>
          <w:rFonts w:ascii="Bookman Old Style" w:hAnsi="Bookman Old Style"/>
          <w:position w:val="-1"/>
          <w:sz w:val="22"/>
          <w:szCs w:val="22"/>
        </w:rPr>
        <w:t>ar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t</w:t>
      </w:r>
      <w:r w:rsidRPr="00F60B47">
        <w:rPr>
          <w:rFonts w:ascii="Bookman Old Style" w:hAnsi="Bookman Old Style"/>
          <w:position w:val="-1"/>
          <w:sz w:val="22"/>
          <w:szCs w:val="22"/>
        </w:rPr>
        <w:t>a: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U</w:t>
      </w:r>
      <w:r w:rsidRPr="00F60B47">
        <w:rPr>
          <w:rFonts w:ascii="Bookman Old Style" w:hAnsi="Bookman Old Style"/>
          <w:position w:val="-1"/>
          <w:sz w:val="22"/>
          <w:szCs w:val="22"/>
        </w:rPr>
        <w:t>PP</w:t>
      </w:r>
      <w:r w:rsidRPr="00F60B47">
        <w:rPr>
          <w:rFonts w:ascii="Bookman Old Style" w:hAnsi="Bookman Old Style"/>
          <w:spacing w:val="-3"/>
          <w:position w:val="-1"/>
          <w:sz w:val="22"/>
          <w:szCs w:val="22"/>
        </w:rPr>
        <w:t xml:space="preserve"> </w:t>
      </w:r>
      <w:r w:rsidRPr="00F60B47">
        <w:rPr>
          <w:rFonts w:ascii="Bookman Old Style" w:hAnsi="Bookman Old Style"/>
          <w:position w:val="-1"/>
          <w:sz w:val="22"/>
          <w:szCs w:val="22"/>
        </w:rPr>
        <w:t>S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T</w:t>
      </w:r>
      <w:r w:rsidRPr="00F60B47">
        <w:rPr>
          <w:rFonts w:ascii="Bookman Old Style" w:hAnsi="Bookman Old Style"/>
          <w:position w:val="-1"/>
          <w:sz w:val="22"/>
          <w:szCs w:val="22"/>
        </w:rPr>
        <w:t xml:space="preserve">IM 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YK</w:t>
      </w:r>
      <w:r w:rsidRPr="00F60B47">
        <w:rPr>
          <w:rFonts w:ascii="Bookman Old Style" w:hAnsi="Bookman Old Style"/>
          <w:position w:val="-1"/>
          <w:sz w:val="22"/>
          <w:szCs w:val="22"/>
        </w:rPr>
        <w:t>PN</w:t>
      </w:r>
    </w:p>
    <w:p w14:paraId="6D212691" w14:textId="77777777" w:rsidR="002C779E" w:rsidRPr="00F60B47" w:rsidRDefault="002C779E" w:rsidP="00F60B47">
      <w:pPr>
        <w:pStyle w:val="JEM3REFERENSI"/>
        <w:rPr>
          <w:rFonts w:ascii="Bookman Old Style" w:hAnsi="Bookman Old Style" w:cs="Times New Roman"/>
          <w:spacing w:val="-1"/>
          <w:sz w:val="22"/>
          <w:szCs w:val="22"/>
          <w:lang w:val="id-ID"/>
        </w:rPr>
      </w:pPr>
    </w:p>
    <w:p w14:paraId="2BD17F37" w14:textId="77777777" w:rsidR="002C779E" w:rsidRPr="00F60B47" w:rsidRDefault="002C779E" w:rsidP="00F60B47">
      <w:pPr>
        <w:pStyle w:val="JEM3REFERENSI"/>
        <w:rPr>
          <w:rFonts w:ascii="Bookman Old Style" w:hAnsi="Bookman Old Style" w:cs="Times New Roman"/>
          <w:sz w:val="22"/>
          <w:szCs w:val="22"/>
          <w:lang w:val="id-ID"/>
        </w:rPr>
      </w:pPr>
      <w:proofErr w:type="spellStart"/>
      <w:r w:rsidRPr="00F60B47">
        <w:rPr>
          <w:rFonts w:ascii="Bookman Old Style" w:hAnsi="Bookman Old Style" w:cs="Times New Roman"/>
          <w:spacing w:val="-1"/>
          <w:sz w:val="22"/>
          <w:szCs w:val="22"/>
        </w:rPr>
        <w:t>H</w:t>
      </w:r>
      <w:r w:rsidRPr="00F60B47">
        <w:rPr>
          <w:rFonts w:ascii="Bookman Old Style" w:hAnsi="Bookman Old Style" w:cs="Times New Roman"/>
          <w:sz w:val="22"/>
          <w:szCs w:val="22"/>
        </w:rPr>
        <w:t>ara</w:t>
      </w:r>
      <w:r w:rsidRPr="00F60B47">
        <w:rPr>
          <w:rFonts w:ascii="Bookman Old Style" w:hAnsi="Bookman Old Style" w:cs="Times New Roman"/>
          <w:spacing w:val="1"/>
          <w:sz w:val="22"/>
          <w:szCs w:val="22"/>
        </w:rPr>
        <w:t>h</w:t>
      </w:r>
      <w:r w:rsidRPr="00F60B47">
        <w:rPr>
          <w:rFonts w:ascii="Bookman Old Style" w:hAnsi="Bookman Old Style" w:cs="Times New Roman"/>
          <w:spacing w:val="-2"/>
          <w:sz w:val="22"/>
          <w:szCs w:val="22"/>
        </w:rPr>
        <w:t>a</w:t>
      </w:r>
      <w:r w:rsidRPr="00F60B47">
        <w:rPr>
          <w:rFonts w:ascii="Bookman Old Style" w:hAnsi="Bookman Old Style" w:cs="Times New Roman"/>
          <w:spacing w:val="1"/>
          <w:sz w:val="22"/>
          <w:szCs w:val="22"/>
        </w:rPr>
        <w:t>p</w:t>
      </w:r>
      <w:proofErr w:type="spellEnd"/>
      <w:r w:rsidRPr="00F60B47">
        <w:rPr>
          <w:rFonts w:ascii="Bookman Old Style" w:hAnsi="Bookman Old Style" w:cs="Times New Roman"/>
          <w:sz w:val="22"/>
          <w:szCs w:val="22"/>
        </w:rPr>
        <w:t>,</w:t>
      </w:r>
      <w:r w:rsidRPr="00F60B47">
        <w:rPr>
          <w:rFonts w:ascii="Bookman Old Style" w:hAnsi="Bookman Old Style" w:cs="Times New Roman"/>
          <w:spacing w:val="23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 w:cs="Times New Roman"/>
          <w:sz w:val="22"/>
          <w:szCs w:val="22"/>
        </w:rPr>
        <w:t>S</w:t>
      </w:r>
      <w:r w:rsidRPr="00F60B47">
        <w:rPr>
          <w:rFonts w:ascii="Bookman Old Style" w:hAnsi="Bookman Old Style" w:cs="Times New Roman"/>
          <w:spacing w:val="1"/>
          <w:sz w:val="22"/>
          <w:szCs w:val="22"/>
        </w:rPr>
        <w:t>o</w:t>
      </w:r>
      <w:r w:rsidRPr="00F60B47">
        <w:rPr>
          <w:rFonts w:ascii="Bookman Old Style" w:hAnsi="Bookman Old Style" w:cs="Times New Roman"/>
          <w:sz w:val="22"/>
          <w:szCs w:val="22"/>
        </w:rPr>
        <w:t>f</w:t>
      </w:r>
      <w:r w:rsidRPr="00F60B47">
        <w:rPr>
          <w:rFonts w:ascii="Bookman Old Style" w:hAnsi="Bookman Old Style" w:cs="Times New Roman"/>
          <w:spacing w:val="-3"/>
          <w:sz w:val="22"/>
          <w:szCs w:val="22"/>
        </w:rPr>
        <w:t>y</w:t>
      </w:r>
      <w:r w:rsidRPr="00F60B47">
        <w:rPr>
          <w:rFonts w:ascii="Bookman Old Style" w:hAnsi="Bookman Old Style" w:cs="Times New Roman"/>
          <w:sz w:val="22"/>
          <w:szCs w:val="22"/>
        </w:rPr>
        <w:t>an</w:t>
      </w:r>
      <w:proofErr w:type="spellEnd"/>
      <w:r w:rsidRPr="00F60B47">
        <w:rPr>
          <w:rFonts w:ascii="Bookman Old Style" w:hAnsi="Bookman Old Style" w:cs="Times New Roman"/>
          <w:spacing w:val="25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 w:cs="Times New Roman"/>
          <w:sz w:val="22"/>
          <w:szCs w:val="22"/>
        </w:rPr>
        <w:t>Sa</w:t>
      </w:r>
      <w:r w:rsidRPr="00F60B47">
        <w:rPr>
          <w:rFonts w:ascii="Bookman Old Style" w:hAnsi="Bookman Old Style" w:cs="Times New Roman"/>
          <w:spacing w:val="-2"/>
          <w:sz w:val="22"/>
          <w:szCs w:val="22"/>
        </w:rPr>
        <w:t>f</w:t>
      </w:r>
      <w:r w:rsidRPr="00F60B47">
        <w:rPr>
          <w:rFonts w:ascii="Bookman Old Style" w:hAnsi="Bookman Old Style" w:cs="Times New Roman"/>
          <w:sz w:val="22"/>
          <w:szCs w:val="22"/>
        </w:rPr>
        <w:t>r</w:t>
      </w:r>
      <w:r w:rsidRPr="00F60B47">
        <w:rPr>
          <w:rFonts w:ascii="Bookman Old Style" w:hAnsi="Bookman Old Style" w:cs="Times New Roman"/>
          <w:spacing w:val="1"/>
          <w:sz w:val="22"/>
          <w:szCs w:val="22"/>
        </w:rPr>
        <w:t>i</w:t>
      </w:r>
      <w:proofErr w:type="spellEnd"/>
      <w:r w:rsidRPr="00F60B47">
        <w:rPr>
          <w:rFonts w:ascii="Bookman Old Style" w:hAnsi="Bookman Old Style" w:cs="Times New Roman"/>
          <w:sz w:val="22"/>
          <w:szCs w:val="22"/>
        </w:rPr>
        <w:t>.</w:t>
      </w:r>
      <w:r w:rsidRPr="00F60B47">
        <w:rPr>
          <w:rFonts w:ascii="Bookman Old Style" w:hAnsi="Bookman Old Style" w:cs="Times New Roman"/>
          <w:spacing w:val="23"/>
          <w:sz w:val="22"/>
          <w:szCs w:val="22"/>
        </w:rPr>
        <w:t xml:space="preserve"> </w:t>
      </w:r>
      <w:r w:rsidRPr="00F60B47">
        <w:rPr>
          <w:rFonts w:ascii="Bookman Old Style" w:hAnsi="Bookman Old Style" w:cs="Times New Roman"/>
          <w:spacing w:val="-1"/>
          <w:sz w:val="22"/>
          <w:szCs w:val="22"/>
        </w:rPr>
        <w:t>2</w:t>
      </w:r>
      <w:r w:rsidRPr="00F60B47">
        <w:rPr>
          <w:rFonts w:ascii="Bookman Old Style" w:hAnsi="Bookman Old Style" w:cs="Times New Roman"/>
          <w:spacing w:val="1"/>
          <w:sz w:val="22"/>
          <w:szCs w:val="22"/>
        </w:rPr>
        <w:t>0</w:t>
      </w:r>
      <w:r w:rsidRPr="00F60B47">
        <w:rPr>
          <w:rFonts w:ascii="Bookman Old Style" w:hAnsi="Bookman Old Style" w:cs="Times New Roman"/>
          <w:spacing w:val="-1"/>
          <w:sz w:val="22"/>
          <w:szCs w:val="22"/>
        </w:rPr>
        <w:t>1</w:t>
      </w:r>
      <w:r w:rsidRPr="00F60B47">
        <w:rPr>
          <w:rFonts w:ascii="Bookman Old Style" w:hAnsi="Bookman Old Style" w:cs="Times New Roman"/>
          <w:spacing w:val="1"/>
          <w:sz w:val="22"/>
          <w:szCs w:val="22"/>
        </w:rPr>
        <w:t>8</w:t>
      </w:r>
      <w:r w:rsidRPr="00F60B47">
        <w:rPr>
          <w:rFonts w:ascii="Bookman Old Style" w:hAnsi="Bookman Old Style" w:cs="Times New Roman"/>
          <w:sz w:val="22"/>
          <w:szCs w:val="22"/>
        </w:rPr>
        <w:t>.</w:t>
      </w:r>
      <w:r w:rsidRPr="00F60B47">
        <w:rPr>
          <w:rFonts w:ascii="Bookman Old Style" w:hAnsi="Bookman Old Style" w:cs="Times New Roman"/>
          <w:spacing w:val="24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 w:cs="Times New Roman"/>
          <w:spacing w:val="-1"/>
          <w:sz w:val="22"/>
          <w:szCs w:val="22"/>
        </w:rPr>
        <w:t>A</w:t>
      </w:r>
      <w:r w:rsidRPr="00F60B47">
        <w:rPr>
          <w:rFonts w:ascii="Bookman Old Style" w:hAnsi="Bookman Old Style" w:cs="Times New Roman"/>
          <w:spacing w:val="1"/>
          <w:sz w:val="22"/>
          <w:szCs w:val="22"/>
        </w:rPr>
        <w:t>n</w:t>
      </w:r>
      <w:r w:rsidRPr="00F60B47">
        <w:rPr>
          <w:rFonts w:ascii="Bookman Old Style" w:hAnsi="Bookman Old Style" w:cs="Times New Roman"/>
          <w:spacing w:val="-2"/>
          <w:sz w:val="22"/>
          <w:szCs w:val="22"/>
        </w:rPr>
        <w:t>a</w:t>
      </w:r>
      <w:r w:rsidRPr="00F60B47">
        <w:rPr>
          <w:rFonts w:ascii="Bookman Old Style" w:hAnsi="Bookman Old Style" w:cs="Times New Roman"/>
          <w:spacing w:val="1"/>
          <w:sz w:val="22"/>
          <w:szCs w:val="22"/>
        </w:rPr>
        <w:t>l</w:t>
      </w:r>
      <w:r w:rsidRPr="00F60B47">
        <w:rPr>
          <w:rFonts w:ascii="Bookman Old Style" w:hAnsi="Bookman Old Style" w:cs="Times New Roman"/>
          <w:spacing w:val="-1"/>
          <w:sz w:val="22"/>
          <w:szCs w:val="22"/>
        </w:rPr>
        <w:t>is</w:t>
      </w:r>
      <w:r w:rsidRPr="00F60B47">
        <w:rPr>
          <w:rFonts w:ascii="Bookman Old Style" w:hAnsi="Bookman Old Style" w:cs="Times New Roman"/>
          <w:spacing w:val="1"/>
          <w:sz w:val="22"/>
          <w:szCs w:val="22"/>
        </w:rPr>
        <w:t>i</w:t>
      </w:r>
      <w:r w:rsidRPr="00F60B47">
        <w:rPr>
          <w:rFonts w:ascii="Bookman Old Style" w:hAnsi="Bookman Old Style" w:cs="Times New Roman"/>
          <w:sz w:val="22"/>
          <w:szCs w:val="22"/>
        </w:rPr>
        <w:t>s</w:t>
      </w:r>
      <w:proofErr w:type="spellEnd"/>
      <w:r w:rsidRPr="00F60B47">
        <w:rPr>
          <w:rFonts w:ascii="Bookman Old Style" w:hAnsi="Bookman Old Style" w:cs="Times New Roman"/>
          <w:spacing w:val="24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 w:cs="Times New Roman"/>
          <w:spacing w:val="-1"/>
          <w:sz w:val="22"/>
          <w:szCs w:val="22"/>
        </w:rPr>
        <w:t>K</w:t>
      </w:r>
      <w:r w:rsidRPr="00F60B47">
        <w:rPr>
          <w:rFonts w:ascii="Bookman Old Style" w:hAnsi="Bookman Old Style" w:cs="Times New Roman"/>
          <w:sz w:val="22"/>
          <w:szCs w:val="22"/>
        </w:rPr>
        <w:t>r</w:t>
      </w:r>
      <w:r w:rsidRPr="00F60B47">
        <w:rPr>
          <w:rFonts w:ascii="Bookman Old Style" w:hAnsi="Bookman Old Style" w:cs="Times New Roman"/>
          <w:spacing w:val="-1"/>
          <w:sz w:val="22"/>
          <w:szCs w:val="22"/>
        </w:rPr>
        <w:t>i</w:t>
      </w:r>
      <w:r w:rsidRPr="00F60B47">
        <w:rPr>
          <w:rFonts w:ascii="Bookman Old Style" w:hAnsi="Bookman Old Style" w:cs="Times New Roman"/>
          <w:spacing w:val="1"/>
          <w:sz w:val="22"/>
          <w:szCs w:val="22"/>
        </w:rPr>
        <w:t>t</w:t>
      </w:r>
      <w:r w:rsidRPr="00F60B47">
        <w:rPr>
          <w:rFonts w:ascii="Bookman Old Style" w:hAnsi="Bookman Old Style" w:cs="Times New Roman"/>
          <w:spacing w:val="-1"/>
          <w:sz w:val="22"/>
          <w:szCs w:val="22"/>
        </w:rPr>
        <w:t>i</w:t>
      </w:r>
      <w:r w:rsidRPr="00F60B47">
        <w:rPr>
          <w:rFonts w:ascii="Bookman Old Style" w:hAnsi="Bookman Old Style" w:cs="Times New Roman"/>
          <w:sz w:val="22"/>
          <w:szCs w:val="22"/>
        </w:rPr>
        <w:t>s</w:t>
      </w:r>
      <w:proofErr w:type="spellEnd"/>
      <w:r w:rsidRPr="00F60B47">
        <w:rPr>
          <w:rFonts w:ascii="Bookman Old Style" w:hAnsi="Bookman Old Style" w:cs="Times New Roman"/>
          <w:spacing w:val="24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 w:cs="Times New Roman"/>
          <w:sz w:val="22"/>
          <w:szCs w:val="22"/>
        </w:rPr>
        <w:t>a</w:t>
      </w:r>
      <w:r w:rsidRPr="00F60B47">
        <w:rPr>
          <w:rFonts w:ascii="Bookman Old Style" w:hAnsi="Bookman Old Style" w:cs="Times New Roman"/>
          <w:spacing w:val="-1"/>
          <w:sz w:val="22"/>
          <w:szCs w:val="22"/>
        </w:rPr>
        <w:t>t</w:t>
      </w:r>
      <w:r w:rsidRPr="00F60B47">
        <w:rPr>
          <w:rFonts w:ascii="Bookman Old Style" w:hAnsi="Bookman Old Style" w:cs="Times New Roman"/>
          <w:sz w:val="22"/>
          <w:szCs w:val="22"/>
        </w:rPr>
        <w:t>as</w:t>
      </w:r>
      <w:proofErr w:type="spellEnd"/>
      <w:r w:rsidRPr="00F60B47">
        <w:rPr>
          <w:rFonts w:ascii="Bookman Old Style" w:hAnsi="Bookman Old Style" w:cs="Times New Roman"/>
          <w:spacing w:val="24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 w:cs="Times New Roman"/>
          <w:spacing w:val="-1"/>
          <w:sz w:val="22"/>
          <w:szCs w:val="22"/>
        </w:rPr>
        <w:t>L</w:t>
      </w:r>
      <w:r w:rsidRPr="00F60B47">
        <w:rPr>
          <w:rFonts w:ascii="Bookman Old Style" w:hAnsi="Bookman Old Style" w:cs="Times New Roman"/>
          <w:sz w:val="22"/>
          <w:szCs w:val="22"/>
        </w:rPr>
        <w:t>a</w:t>
      </w:r>
      <w:r w:rsidRPr="00F60B47">
        <w:rPr>
          <w:rFonts w:ascii="Bookman Old Style" w:hAnsi="Bookman Old Style" w:cs="Times New Roman"/>
          <w:spacing w:val="-1"/>
          <w:sz w:val="22"/>
          <w:szCs w:val="22"/>
        </w:rPr>
        <w:t>p</w:t>
      </w:r>
      <w:r w:rsidRPr="00F60B47">
        <w:rPr>
          <w:rFonts w:ascii="Bookman Old Style" w:hAnsi="Bookman Old Style" w:cs="Times New Roman"/>
          <w:spacing w:val="1"/>
          <w:sz w:val="22"/>
          <w:szCs w:val="22"/>
        </w:rPr>
        <w:t>o</w:t>
      </w:r>
      <w:r w:rsidRPr="00F60B47">
        <w:rPr>
          <w:rFonts w:ascii="Bookman Old Style" w:hAnsi="Bookman Old Style" w:cs="Times New Roman"/>
          <w:spacing w:val="-2"/>
          <w:sz w:val="22"/>
          <w:szCs w:val="22"/>
        </w:rPr>
        <w:t>r</w:t>
      </w:r>
      <w:r w:rsidRPr="00F60B47">
        <w:rPr>
          <w:rFonts w:ascii="Bookman Old Style" w:hAnsi="Bookman Old Style" w:cs="Times New Roman"/>
          <w:sz w:val="22"/>
          <w:szCs w:val="22"/>
        </w:rPr>
        <w:t>an</w:t>
      </w:r>
      <w:proofErr w:type="spellEnd"/>
      <w:r w:rsidRPr="00F60B47">
        <w:rPr>
          <w:rFonts w:ascii="Bookman Old Style" w:hAnsi="Bookman Old Style" w:cs="Times New Roman"/>
          <w:spacing w:val="24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 w:cs="Times New Roman"/>
          <w:spacing w:val="-1"/>
          <w:sz w:val="22"/>
          <w:szCs w:val="22"/>
        </w:rPr>
        <w:t>K</w:t>
      </w:r>
      <w:r w:rsidRPr="00F60B47">
        <w:rPr>
          <w:rFonts w:ascii="Bookman Old Style" w:hAnsi="Bookman Old Style" w:cs="Times New Roman"/>
          <w:spacing w:val="-2"/>
          <w:sz w:val="22"/>
          <w:szCs w:val="22"/>
        </w:rPr>
        <w:t>e</w:t>
      </w:r>
      <w:r w:rsidRPr="00F60B47">
        <w:rPr>
          <w:rFonts w:ascii="Bookman Old Style" w:hAnsi="Bookman Old Style" w:cs="Times New Roman"/>
          <w:spacing w:val="-1"/>
          <w:sz w:val="22"/>
          <w:szCs w:val="22"/>
        </w:rPr>
        <w:t>u</w:t>
      </w:r>
      <w:r w:rsidRPr="00F60B47">
        <w:rPr>
          <w:rFonts w:ascii="Bookman Old Style" w:hAnsi="Bookman Old Style" w:cs="Times New Roman"/>
          <w:sz w:val="22"/>
          <w:szCs w:val="22"/>
        </w:rPr>
        <w:t>a</w:t>
      </w:r>
      <w:r w:rsidRPr="00F60B47">
        <w:rPr>
          <w:rFonts w:ascii="Bookman Old Style" w:hAnsi="Bookman Old Style" w:cs="Times New Roman"/>
          <w:spacing w:val="-1"/>
          <w:sz w:val="22"/>
          <w:szCs w:val="22"/>
        </w:rPr>
        <w:t>n</w:t>
      </w:r>
      <w:r w:rsidRPr="00F60B47">
        <w:rPr>
          <w:rFonts w:ascii="Bookman Old Style" w:hAnsi="Bookman Old Style" w:cs="Times New Roman"/>
          <w:spacing w:val="1"/>
          <w:sz w:val="22"/>
          <w:szCs w:val="22"/>
        </w:rPr>
        <w:t>g</w:t>
      </w:r>
      <w:r w:rsidRPr="00F60B47">
        <w:rPr>
          <w:rFonts w:ascii="Bookman Old Style" w:hAnsi="Bookman Old Style" w:cs="Times New Roman"/>
          <w:sz w:val="22"/>
          <w:szCs w:val="22"/>
        </w:rPr>
        <w:t>a</w:t>
      </w:r>
      <w:r w:rsidRPr="00F60B47">
        <w:rPr>
          <w:rFonts w:ascii="Bookman Old Style" w:hAnsi="Bookman Old Style" w:cs="Times New Roman"/>
          <w:spacing w:val="-1"/>
          <w:sz w:val="22"/>
          <w:szCs w:val="22"/>
        </w:rPr>
        <w:t>n</w:t>
      </w:r>
      <w:proofErr w:type="spellEnd"/>
      <w:r w:rsidRPr="00F60B47">
        <w:rPr>
          <w:rFonts w:ascii="Bookman Old Style" w:hAnsi="Bookman Old Style" w:cs="Times New Roman"/>
          <w:sz w:val="22"/>
          <w:szCs w:val="22"/>
        </w:rPr>
        <w:t>.</w:t>
      </w:r>
      <w:r w:rsidRPr="00F60B47">
        <w:rPr>
          <w:rFonts w:ascii="Bookman Old Style" w:hAnsi="Bookman Old Style" w:cs="Times New Roman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 w:cs="Times New Roman"/>
          <w:spacing w:val="1"/>
          <w:sz w:val="22"/>
          <w:szCs w:val="22"/>
          <w:lang w:val="it-IT"/>
        </w:rPr>
        <w:t>J</w:t>
      </w:r>
      <w:r w:rsidRPr="00F60B47">
        <w:rPr>
          <w:rFonts w:ascii="Bookman Old Style" w:hAnsi="Bookman Old Style" w:cs="Times New Roman"/>
          <w:sz w:val="22"/>
          <w:szCs w:val="22"/>
          <w:lang w:val="it-IT"/>
        </w:rPr>
        <w:t>a</w:t>
      </w:r>
      <w:r w:rsidRPr="00F60B47">
        <w:rPr>
          <w:rFonts w:ascii="Bookman Old Style" w:hAnsi="Bookman Old Style" w:cs="Times New Roman"/>
          <w:spacing w:val="-1"/>
          <w:sz w:val="22"/>
          <w:szCs w:val="22"/>
          <w:lang w:val="it-IT"/>
        </w:rPr>
        <w:t>k</w:t>
      </w:r>
      <w:r w:rsidRPr="00F60B47">
        <w:rPr>
          <w:rFonts w:ascii="Bookman Old Style" w:hAnsi="Bookman Old Style" w:cs="Times New Roman"/>
          <w:sz w:val="22"/>
          <w:szCs w:val="22"/>
          <w:lang w:val="it-IT"/>
        </w:rPr>
        <w:t>ar</w:t>
      </w:r>
      <w:r w:rsidRPr="00F60B47">
        <w:rPr>
          <w:rFonts w:ascii="Bookman Old Style" w:hAnsi="Bookman Old Style" w:cs="Times New Roman"/>
          <w:spacing w:val="-1"/>
          <w:sz w:val="22"/>
          <w:szCs w:val="22"/>
          <w:lang w:val="it-IT"/>
        </w:rPr>
        <w:t>t</w:t>
      </w:r>
      <w:r w:rsidRPr="00F60B47">
        <w:rPr>
          <w:rFonts w:ascii="Bookman Old Style" w:hAnsi="Bookman Old Style" w:cs="Times New Roman"/>
          <w:sz w:val="22"/>
          <w:szCs w:val="22"/>
          <w:lang w:val="it-IT"/>
        </w:rPr>
        <w:t>a:</w:t>
      </w:r>
      <w:r w:rsidRPr="00F60B47">
        <w:rPr>
          <w:rFonts w:ascii="Bookman Old Style" w:hAnsi="Bookman Old Style" w:cs="Times New Roman"/>
          <w:spacing w:val="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 w:cs="Times New Roman"/>
          <w:sz w:val="22"/>
          <w:szCs w:val="22"/>
          <w:lang w:val="it-IT"/>
        </w:rPr>
        <w:t>Ra</w:t>
      </w:r>
      <w:r w:rsidRPr="00F60B47">
        <w:rPr>
          <w:rFonts w:ascii="Bookman Old Style" w:hAnsi="Bookman Old Style" w:cs="Times New Roman"/>
          <w:spacing w:val="-1"/>
          <w:sz w:val="22"/>
          <w:szCs w:val="22"/>
          <w:lang w:val="it-IT"/>
        </w:rPr>
        <w:t>j</w:t>
      </w:r>
      <w:r w:rsidRPr="00F60B47">
        <w:rPr>
          <w:rFonts w:ascii="Bookman Old Style" w:hAnsi="Bookman Old Style" w:cs="Times New Roman"/>
          <w:sz w:val="22"/>
          <w:szCs w:val="22"/>
          <w:lang w:val="it-IT"/>
        </w:rPr>
        <w:t xml:space="preserve">a </w:t>
      </w:r>
      <w:r w:rsidRPr="00F60B47">
        <w:rPr>
          <w:rFonts w:ascii="Bookman Old Style" w:hAnsi="Bookman Old Style" w:cs="Times New Roman"/>
          <w:spacing w:val="-1"/>
          <w:sz w:val="22"/>
          <w:szCs w:val="22"/>
          <w:lang w:val="it-IT"/>
        </w:rPr>
        <w:t>G</w:t>
      </w:r>
      <w:r w:rsidRPr="00F60B47">
        <w:rPr>
          <w:rFonts w:ascii="Bookman Old Style" w:hAnsi="Bookman Old Style" w:cs="Times New Roman"/>
          <w:sz w:val="22"/>
          <w:szCs w:val="22"/>
          <w:lang w:val="it-IT"/>
        </w:rPr>
        <w:t>ra</w:t>
      </w:r>
      <w:r w:rsidRPr="00F60B47">
        <w:rPr>
          <w:rFonts w:ascii="Bookman Old Style" w:hAnsi="Bookman Old Style" w:cs="Times New Roman"/>
          <w:spacing w:val="-2"/>
          <w:sz w:val="22"/>
          <w:szCs w:val="22"/>
          <w:lang w:val="it-IT"/>
        </w:rPr>
        <w:t>f</w:t>
      </w:r>
      <w:r w:rsidRPr="00F60B47">
        <w:rPr>
          <w:rFonts w:ascii="Bookman Old Style" w:hAnsi="Bookman Old Style" w:cs="Times New Roman"/>
          <w:spacing w:val="-1"/>
          <w:sz w:val="22"/>
          <w:szCs w:val="22"/>
          <w:lang w:val="it-IT"/>
        </w:rPr>
        <w:t>i</w:t>
      </w:r>
      <w:r w:rsidRPr="00F60B47">
        <w:rPr>
          <w:rFonts w:ascii="Bookman Old Style" w:hAnsi="Bookman Old Style" w:cs="Times New Roman"/>
          <w:spacing w:val="1"/>
          <w:sz w:val="22"/>
          <w:szCs w:val="22"/>
          <w:lang w:val="it-IT"/>
        </w:rPr>
        <w:t>n</w:t>
      </w:r>
      <w:r w:rsidRPr="00F60B47">
        <w:rPr>
          <w:rFonts w:ascii="Bookman Old Style" w:hAnsi="Bookman Old Style" w:cs="Times New Roman"/>
          <w:spacing w:val="-1"/>
          <w:sz w:val="22"/>
          <w:szCs w:val="22"/>
          <w:lang w:val="it-IT"/>
        </w:rPr>
        <w:t>d</w:t>
      </w:r>
      <w:r w:rsidRPr="00F60B47">
        <w:rPr>
          <w:rFonts w:ascii="Bookman Old Style" w:hAnsi="Bookman Old Style" w:cs="Times New Roman"/>
          <w:sz w:val="22"/>
          <w:szCs w:val="22"/>
          <w:lang w:val="it-IT"/>
        </w:rPr>
        <w:t>o</w:t>
      </w:r>
      <w:r w:rsidRPr="00F60B47">
        <w:rPr>
          <w:rFonts w:ascii="Bookman Old Style" w:hAnsi="Bookman Old Style" w:cs="Times New Roman"/>
          <w:spacing w:val="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 w:cs="Times New Roman"/>
          <w:sz w:val="22"/>
          <w:szCs w:val="22"/>
          <w:lang w:val="it-IT"/>
        </w:rPr>
        <w:t>Pe</w:t>
      </w:r>
      <w:r w:rsidRPr="00F60B47">
        <w:rPr>
          <w:rFonts w:ascii="Bookman Old Style" w:hAnsi="Bookman Old Style" w:cs="Times New Roman"/>
          <w:spacing w:val="-2"/>
          <w:sz w:val="22"/>
          <w:szCs w:val="22"/>
          <w:lang w:val="it-IT"/>
        </w:rPr>
        <w:t>r</w:t>
      </w:r>
      <w:r w:rsidRPr="00F60B47">
        <w:rPr>
          <w:rFonts w:ascii="Bookman Old Style" w:hAnsi="Bookman Old Style" w:cs="Times New Roman"/>
          <w:spacing w:val="1"/>
          <w:sz w:val="22"/>
          <w:szCs w:val="22"/>
          <w:lang w:val="it-IT"/>
        </w:rPr>
        <w:t>s</w:t>
      </w:r>
      <w:r w:rsidRPr="00F60B47">
        <w:rPr>
          <w:rFonts w:ascii="Bookman Old Style" w:hAnsi="Bookman Old Style" w:cs="Times New Roman"/>
          <w:sz w:val="22"/>
          <w:szCs w:val="22"/>
          <w:lang w:val="it-IT"/>
        </w:rPr>
        <w:t>a</w:t>
      </w:r>
      <w:r w:rsidRPr="00F60B47">
        <w:rPr>
          <w:rFonts w:ascii="Bookman Old Style" w:hAnsi="Bookman Old Style" w:cs="Times New Roman"/>
          <w:spacing w:val="-1"/>
          <w:sz w:val="22"/>
          <w:szCs w:val="22"/>
          <w:lang w:val="it-IT"/>
        </w:rPr>
        <w:t>d</w:t>
      </w:r>
      <w:r w:rsidRPr="00F60B47">
        <w:rPr>
          <w:rFonts w:ascii="Bookman Old Style" w:hAnsi="Bookman Old Style" w:cs="Times New Roman"/>
          <w:sz w:val="22"/>
          <w:szCs w:val="22"/>
          <w:lang w:val="it-IT"/>
        </w:rPr>
        <w:t>a</w:t>
      </w:r>
      <w:r w:rsidRPr="00F60B47">
        <w:rPr>
          <w:rFonts w:ascii="Bookman Old Style" w:hAnsi="Bookman Old Style" w:cs="Times New Roman"/>
          <w:sz w:val="22"/>
          <w:szCs w:val="22"/>
          <w:lang w:val="id-ID"/>
        </w:rPr>
        <w:t>.</w:t>
      </w:r>
    </w:p>
    <w:p w14:paraId="1F0A223F" w14:textId="77777777" w:rsidR="002C779E" w:rsidRPr="00F60B47" w:rsidRDefault="002C779E" w:rsidP="00F60B47">
      <w:pPr>
        <w:spacing w:before="24"/>
        <w:rPr>
          <w:rFonts w:ascii="Bookman Old Style" w:hAnsi="Bookman Old Style"/>
          <w:sz w:val="22"/>
          <w:szCs w:val="22"/>
          <w:lang w:val="it-IT"/>
        </w:rPr>
      </w:pPr>
      <w:r w:rsidRPr="00F60B47">
        <w:rPr>
          <w:rFonts w:ascii="Bookman Old Style" w:hAnsi="Bookman Old Style"/>
          <w:spacing w:val="-3"/>
          <w:position w:val="-1"/>
          <w:sz w:val="22"/>
          <w:szCs w:val="22"/>
          <w:lang w:val="it-IT"/>
        </w:rPr>
        <w:t>W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arren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 xml:space="preserve"> d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,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 xml:space="preserve"> 20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05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.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P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g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ar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 xml:space="preserve"> Aku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nt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si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,</w:t>
      </w:r>
      <w:r w:rsidRPr="00F60B47">
        <w:rPr>
          <w:rFonts w:ascii="Bookman Old Style" w:hAnsi="Bookman Old Style"/>
          <w:spacing w:val="-3"/>
          <w:position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J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>r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a :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l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-5"/>
          <w:position w:val="-1"/>
          <w:sz w:val="22"/>
          <w:szCs w:val="22"/>
          <w:lang w:val="it-IT"/>
        </w:rPr>
        <w:t>m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b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 xml:space="preserve">a 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-5"/>
          <w:position w:val="-1"/>
          <w:sz w:val="22"/>
          <w:szCs w:val="22"/>
          <w:lang w:val="it-IT"/>
        </w:rPr>
        <w:t>m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p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at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.</w:t>
      </w:r>
    </w:p>
    <w:p w14:paraId="62D08661" w14:textId="77777777" w:rsidR="002C779E" w:rsidRPr="00F60B47" w:rsidRDefault="002C779E" w:rsidP="00F60B47">
      <w:pPr>
        <w:rPr>
          <w:rFonts w:ascii="Bookman Old Style" w:hAnsi="Bookman Old Style"/>
          <w:sz w:val="22"/>
          <w:szCs w:val="22"/>
          <w:lang w:val="it-IT"/>
        </w:rPr>
      </w:pPr>
    </w:p>
    <w:p w14:paraId="74C0199E" w14:textId="77777777" w:rsidR="002C779E" w:rsidRPr="00F60B47" w:rsidRDefault="002C779E" w:rsidP="00F60B47">
      <w:pPr>
        <w:spacing w:before="24"/>
        <w:rPr>
          <w:rFonts w:ascii="Bookman Old Style" w:hAnsi="Bookman Old Style"/>
          <w:sz w:val="22"/>
          <w:szCs w:val="22"/>
          <w:lang w:val="it-IT"/>
        </w:rPr>
      </w:pPr>
      <w:r w:rsidRPr="00F60B47">
        <w:rPr>
          <w:rFonts w:ascii="Bookman Old Style" w:hAnsi="Bookman Old Style"/>
          <w:spacing w:val="-3"/>
          <w:sz w:val="22"/>
          <w:szCs w:val="22"/>
          <w:lang w:val="it-IT"/>
        </w:rPr>
        <w:t>W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3"/>
          <w:sz w:val="22"/>
          <w:szCs w:val="22"/>
          <w:lang w:val="it-IT"/>
        </w:rPr>
        <w:t>h</w:t>
      </w:r>
      <w:r w:rsidRPr="00F60B47">
        <w:rPr>
          <w:rFonts w:ascii="Bookman Old Style" w:hAnsi="Bookman Old Style"/>
          <w:spacing w:val="-3"/>
          <w:sz w:val="22"/>
          <w:szCs w:val="22"/>
          <w:lang w:val="it-IT"/>
        </w:rPr>
        <w:t>y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ud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io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no</w:t>
      </w:r>
      <w:r w:rsidRPr="00F60B47">
        <w:rPr>
          <w:rFonts w:ascii="Bookman Old Style" w:hAnsi="Bookman Old Style"/>
          <w:sz w:val="22"/>
          <w:szCs w:val="22"/>
          <w:lang w:val="it-IT"/>
        </w:rPr>
        <w:t>,</w:t>
      </w:r>
      <w:r w:rsidRPr="00F60B47">
        <w:rPr>
          <w:rFonts w:ascii="Bookman Old Style" w:hAnsi="Bookman Old Style"/>
          <w:spacing w:val="30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t-IT"/>
        </w:rPr>
        <w:t>Ba</w:t>
      </w:r>
      <w:r w:rsidRPr="00F60B47">
        <w:rPr>
          <w:rFonts w:ascii="Bookman Old Style" w:hAnsi="Bookman Old Style"/>
          <w:spacing w:val="-5"/>
          <w:sz w:val="22"/>
          <w:szCs w:val="22"/>
          <w:lang w:val="it-IT"/>
        </w:rPr>
        <w:t>m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b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ng</w:t>
      </w:r>
      <w:r w:rsidRPr="00F60B47">
        <w:rPr>
          <w:rFonts w:ascii="Bookman Old Style" w:hAnsi="Bookman Old Style"/>
          <w:sz w:val="22"/>
          <w:szCs w:val="22"/>
          <w:lang w:val="it-IT"/>
        </w:rPr>
        <w:t>.</w:t>
      </w:r>
      <w:r w:rsidRPr="00F60B47">
        <w:rPr>
          <w:rFonts w:ascii="Bookman Old Style" w:hAnsi="Bookman Old Style"/>
          <w:spacing w:val="30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20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14</w:t>
      </w:r>
      <w:r w:rsidRPr="00F60B47">
        <w:rPr>
          <w:rFonts w:ascii="Bookman Old Style" w:hAnsi="Bookman Old Style"/>
          <w:sz w:val="22"/>
          <w:szCs w:val="22"/>
          <w:lang w:val="it-IT"/>
        </w:rPr>
        <w:t>.</w:t>
      </w:r>
      <w:r w:rsidRPr="00F60B47">
        <w:rPr>
          <w:rFonts w:ascii="Bookman Old Style" w:hAnsi="Bookman Old Style"/>
          <w:spacing w:val="30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t-IT"/>
        </w:rPr>
        <w:t>M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d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z w:val="22"/>
          <w:szCs w:val="22"/>
          <w:lang w:val="it-IT"/>
        </w:rPr>
        <w:t>h</w:t>
      </w:r>
      <w:r w:rsidRPr="00F60B47">
        <w:rPr>
          <w:rFonts w:ascii="Bookman Old Style" w:hAnsi="Bookman Old Style"/>
          <w:spacing w:val="33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t-IT"/>
        </w:rPr>
        <w:t>M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-5"/>
          <w:sz w:val="22"/>
          <w:szCs w:val="22"/>
          <w:lang w:val="it-IT"/>
        </w:rPr>
        <w:t>m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b</w:t>
      </w:r>
      <w:r w:rsidRPr="00F60B47">
        <w:rPr>
          <w:rFonts w:ascii="Bookman Old Style" w:hAnsi="Bookman Old Style"/>
          <w:sz w:val="22"/>
          <w:szCs w:val="22"/>
          <w:lang w:val="it-IT"/>
        </w:rPr>
        <w:t>aca</w:t>
      </w:r>
      <w:r w:rsidRPr="00F60B47">
        <w:rPr>
          <w:rFonts w:ascii="Bookman Old Style" w:hAnsi="Bookman Old Style"/>
          <w:spacing w:val="3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L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po</w:t>
      </w:r>
      <w:r w:rsidRPr="00F60B47">
        <w:rPr>
          <w:rFonts w:ascii="Bookman Old Style" w:hAnsi="Bookman Old Style"/>
          <w:sz w:val="22"/>
          <w:szCs w:val="22"/>
          <w:lang w:val="it-IT"/>
        </w:rPr>
        <w:t>ran</w:t>
      </w:r>
      <w:r w:rsidRPr="00F60B47">
        <w:rPr>
          <w:rFonts w:ascii="Bookman Old Style" w:hAnsi="Bookman Old Style"/>
          <w:spacing w:val="32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g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z w:val="22"/>
          <w:szCs w:val="22"/>
          <w:lang w:val="it-IT"/>
        </w:rPr>
        <w:t>.</w:t>
      </w:r>
    </w:p>
    <w:p w14:paraId="08A3AF33" w14:textId="77777777" w:rsidR="002C779E" w:rsidRPr="00F60B47" w:rsidRDefault="002C779E" w:rsidP="00F60B47">
      <w:pPr>
        <w:spacing w:before="50"/>
        <w:ind w:left="426" w:firstLine="141"/>
        <w:rPr>
          <w:rFonts w:ascii="Bookman Old Style" w:hAnsi="Bookman Old Style"/>
          <w:sz w:val="22"/>
          <w:szCs w:val="22"/>
          <w:lang w:val="it-IT"/>
        </w:rPr>
      </w:pP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J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sz w:val="22"/>
          <w:szCs w:val="22"/>
          <w:lang w:val="it-IT"/>
        </w:rPr>
        <w:t>ar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sz w:val="22"/>
          <w:szCs w:val="22"/>
          <w:lang w:val="it-IT"/>
        </w:rPr>
        <w:t>a: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t-IT"/>
        </w:rPr>
        <w:t>R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z w:val="22"/>
          <w:szCs w:val="22"/>
          <w:lang w:val="it-IT"/>
        </w:rPr>
        <w:t>h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z w:val="22"/>
          <w:szCs w:val="22"/>
          <w:lang w:val="it-IT"/>
        </w:rPr>
        <w:t xml:space="preserve">a </w:t>
      </w:r>
      <w:r w:rsidRPr="00F60B47">
        <w:rPr>
          <w:rFonts w:ascii="Bookman Old Style" w:hAnsi="Bookman Old Style"/>
          <w:spacing w:val="-3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ks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t-IT"/>
        </w:rPr>
        <w:t>(P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b</w:t>
      </w:r>
      <w:r w:rsidRPr="00F60B47">
        <w:rPr>
          <w:rFonts w:ascii="Bookman Old Style" w:hAnsi="Bookman Old Style"/>
          <w:sz w:val="22"/>
          <w:szCs w:val="22"/>
          <w:lang w:val="it-IT"/>
        </w:rPr>
        <w:t>ar S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w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d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3"/>
          <w:sz w:val="22"/>
          <w:szCs w:val="22"/>
          <w:lang w:val="it-IT"/>
        </w:rPr>
        <w:t>y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2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G</w:t>
      </w:r>
      <w:r w:rsidRPr="00F60B47">
        <w:rPr>
          <w:rFonts w:ascii="Bookman Old Style" w:hAnsi="Bookman Old Style"/>
          <w:sz w:val="22"/>
          <w:szCs w:val="22"/>
          <w:lang w:val="it-IT"/>
        </w:rPr>
        <w:t>r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up</w:t>
      </w:r>
      <w:r w:rsidRPr="00F60B47">
        <w:rPr>
          <w:rFonts w:ascii="Bookman Old Style" w:hAnsi="Bookman Old Style"/>
          <w:sz w:val="22"/>
          <w:szCs w:val="22"/>
          <w:lang w:val="it-IT"/>
        </w:rPr>
        <w:t>).</w:t>
      </w:r>
    </w:p>
    <w:p w14:paraId="0A84E11E" w14:textId="77777777" w:rsidR="002C779E" w:rsidRPr="00F60B47" w:rsidRDefault="002C779E" w:rsidP="00F60B47">
      <w:pPr>
        <w:rPr>
          <w:rFonts w:ascii="Bookman Old Style" w:hAnsi="Bookman Old Style"/>
          <w:sz w:val="22"/>
          <w:szCs w:val="22"/>
          <w:lang w:val="it-IT"/>
        </w:rPr>
      </w:pPr>
    </w:p>
    <w:p w14:paraId="5DF1C15B" w14:textId="621D48B2" w:rsidR="002C779E" w:rsidRPr="00F60B47" w:rsidRDefault="002C779E" w:rsidP="00F60B47">
      <w:pPr>
        <w:rPr>
          <w:rFonts w:ascii="Bookman Old Style" w:hAnsi="Bookman Old Style"/>
          <w:sz w:val="22"/>
          <w:szCs w:val="22"/>
          <w:lang w:val="it-IT"/>
        </w:rPr>
      </w:pP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Y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sz w:val="22"/>
          <w:szCs w:val="22"/>
          <w:lang w:val="it-IT"/>
        </w:rPr>
        <w:t>f,</w:t>
      </w:r>
      <w:r w:rsidRPr="00F60B47">
        <w:rPr>
          <w:rFonts w:ascii="Bookman Old Style" w:hAnsi="Bookman Old Style"/>
          <w:spacing w:val="-6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z w:val="22"/>
          <w:szCs w:val="22"/>
          <w:lang w:val="it-IT"/>
        </w:rPr>
        <w:t>l</w:t>
      </w:r>
      <w:r w:rsidRPr="00F60B47">
        <w:rPr>
          <w:rFonts w:ascii="Bookman Old Style" w:hAnsi="Bookman Old Style"/>
          <w:spacing w:val="-6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H</w:t>
      </w:r>
      <w:r w:rsidRPr="00F60B47">
        <w:rPr>
          <w:rFonts w:ascii="Bookman Old Style" w:hAnsi="Bookman Old Style"/>
          <w:sz w:val="22"/>
          <w:szCs w:val="22"/>
          <w:lang w:val="it-IT"/>
        </w:rPr>
        <w:t>ar</w:t>
      </w:r>
      <w:r w:rsidRPr="00F60B47">
        <w:rPr>
          <w:rFonts w:ascii="Bookman Old Style" w:hAnsi="Bookman Old Style"/>
          <w:spacing w:val="-3"/>
          <w:sz w:val="22"/>
          <w:szCs w:val="22"/>
          <w:lang w:val="it-IT"/>
        </w:rPr>
        <w:t>y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ono</w:t>
      </w:r>
      <w:r w:rsidRPr="00F60B47">
        <w:rPr>
          <w:rFonts w:ascii="Bookman Old Style" w:hAnsi="Bookman Old Style"/>
          <w:sz w:val="22"/>
          <w:szCs w:val="22"/>
          <w:lang w:val="it-IT"/>
        </w:rPr>
        <w:t>,</w:t>
      </w:r>
      <w:r w:rsidRPr="00F60B47">
        <w:rPr>
          <w:rFonts w:ascii="Bookman Old Style" w:hAnsi="Bookman Old Style"/>
          <w:spacing w:val="-8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2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0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0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3</w:t>
      </w:r>
      <w:r w:rsidRPr="00F60B47">
        <w:rPr>
          <w:rFonts w:ascii="Bookman Old Style" w:hAnsi="Bookman Old Style"/>
          <w:sz w:val="22"/>
          <w:szCs w:val="22"/>
          <w:lang w:val="it-IT"/>
        </w:rPr>
        <w:t>.</w:t>
      </w:r>
      <w:r w:rsidRPr="00F60B47">
        <w:rPr>
          <w:rFonts w:ascii="Bookman Old Style" w:hAnsi="Bookman Old Style"/>
          <w:spacing w:val="-6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D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z w:val="22"/>
          <w:szCs w:val="22"/>
          <w:lang w:val="it-IT"/>
        </w:rPr>
        <w:t>ar-</w:t>
      </w:r>
      <w:r w:rsidRPr="00F60B47">
        <w:rPr>
          <w:rFonts w:ascii="Bookman Old Style" w:hAnsi="Bookman Old Style"/>
          <w:spacing w:val="-8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D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z w:val="22"/>
          <w:szCs w:val="22"/>
          <w:lang w:val="it-IT"/>
        </w:rPr>
        <w:t>ar</w:t>
      </w:r>
      <w:r w:rsidRPr="00F60B47">
        <w:rPr>
          <w:rFonts w:ascii="Bookman Old Style" w:hAnsi="Bookman Old Style"/>
          <w:spacing w:val="-8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Ak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z w:val="22"/>
          <w:szCs w:val="22"/>
          <w:lang w:val="it-IT"/>
        </w:rPr>
        <w:t>,</w:t>
      </w:r>
      <w:r w:rsidRPr="00F60B47">
        <w:rPr>
          <w:rFonts w:ascii="Bookman Old Style" w:hAnsi="Bookman Old Style"/>
          <w:spacing w:val="-6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3"/>
          <w:sz w:val="22"/>
          <w:szCs w:val="22"/>
          <w:lang w:val="it-IT"/>
        </w:rPr>
        <w:t>Y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og</w:t>
      </w:r>
      <w:r w:rsidRPr="00F60B47">
        <w:rPr>
          <w:rFonts w:ascii="Bookman Old Style" w:hAnsi="Bookman Old Style"/>
          <w:spacing w:val="-3"/>
          <w:sz w:val="22"/>
          <w:szCs w:val="22"/>
          <w:lang w:val="it-IT"/>
        </w:rPr>
        <w:t>y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r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sz w:val="22"/>
          <w:szCs w:val="22"/>
          <w:lang w:val="it-IT"/>
        </w:rPr>
        <w:t>a,</w:t>
      </w:r>
      <w:r w:rsidRPr="00F60B47">
        <w:rPr>
          <w:rFonts w:ascii="Bookman Old Style" w:hAnsi="Bookman Old Style"/>
          <w:spacing w:val="-8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t-IT"/>
        </w:rPr>
        <w:t>Me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di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="00F60B47">
        <w:rPr>
          <w:rFonts w:ascii="Bookman Old Style" w:hAnsi="Bookman Old Style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b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d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z w:val="22"/>
          <w:szCs w:val="22"/>
          <w:lang w:val="it-IT"/>
        </w:rPr>
        <w:t>.</w:t>
      </w:r>
    </w:p>
    <w:p w14:paraId="1E9396D4" w14:textId="77777777" w:rsidR="002C779E" w:rsidRPr="00F60B47" w:rsidRDefault="002C779E" w:rsidP="002C779E">
      <w:pPr>
        <w:pStyle w:val="JEM3REFERENSI"/>
        <w:rPr>
          <w:rFonts w:ascii="Bookman Old Style" w:hAnsi="Bookman Old Style" w:cs="Times New Roman"/>
          <w:b/>
          <w:sz w:val="22"/>
          <w:szCs w:val="22"/>
          <w:lang w:val="it-IT"/>
        </w:rPr>
      </w:pPr>
      <w:r w:rsidRPr="00F60B47">
        <w:rPr>
          <w:rFonts w:ascii="Bookman Old Style" w:hAnsi="Bookman Old Style" w:cs="Times New Roman"/>
          <w:b/>
          <w:sz w:val="22"/>
          <w:szCs w:val="22"/>
          <w:lang w:val="it-IT"/>
        </w:rPr>
        <w:t>Format Skripsi, Tesis atau Disertasi</w:t>
      </w:r>
    </w:p>
    <w:p w14:paraId="1F0E0388" w14:textId="77777777" w:rsidR="002C779E" w:rsidRPr="00F60B47" w:rsidRDefault="002C779E" w:rsidP="002C779E">
      <w:pPr>
        <w:jc w:val="both"/>
        <w:rPr>
          <w:rFonts w:ascii="Bookman Old Style" w:hAnsi="Bookman Old Style"/>
          <w:position w:val="-1"/>
          <w:sz w:val="22"/>
          <w:szCs w:val="22"/>
          <w:lang w:val="it-IT"/>
        </w:rPr>
      </w:pP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H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er</w:t>
      </w:r>
      <w:r w:rsidRPr="00F60B47">
        <w:rPr>
          <w:rFonts w:ascii="Bookman Old Style" w:hAnsi="Bookman Old Style"/>
          <w:spacing w:val="-3"/>
          <w:position w:val="-1"/>
          <w:sz w:val="22"/>
          <w:szCs w:val="22"/>
          <w:lang w:val="it-IT"/>
        </w:rPr>
        <w:t>y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,</w:t>
      </w:r>
      <w:r w:rsidRPr="00F60B47">
        <w:rPr>
          <w:rFonts w:ascii="Bookman Old Style" w:hAnsi="Bookman Old Style"/>
          <w:spacing w:val="-3"/>
          <w:position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201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6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3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l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3"/>
          <w:position w:val="-1"/>
          <w:sz w:val="22"/>
          <w:szCs w:val="22"/>
          <w:lang w:val="it-IT"/>
        </w:rPr>
        <w:t>L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p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o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r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g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.</w:t>
      </w:r>
      <w:r w:rsidRPr="00F60B47">
        <w:rPr>
          <w:rFonts w:ascii="Bookman Old Style" w:hAnsi="Bookman Old Style"/>
          <w:spacing w:val="-3"/>
          <w:position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J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>r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a:</w:t>
      </w:r>
      <w:r w:rsidRPr="00F60B47">
        <w:rPr>
          <w:rFonts w:ascii="Bookman Old Style" w:hAnsi="Bookman Old Style"/>
          <w:spacing w:val="-4"/>
          <w:position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Ra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j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3"/>
          <w:position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G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ra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>f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nd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o</w:t>
      </w:r>
      <w:r w:rsidRPr="00F60B47">
        <w:rPr>
          <w:rFonts w:ascii="Bookman Old Style" w:hAnsi="Bookman Old Style"/>
          <w:spacing w:val="-4"/>
          <w:position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Pra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d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a</w:t>
      </w:r>
    </w:p>
    <w:p w14:paraId="77AA3AF1" w14:textId="77777777" w:rsidR="002C779E" w:rsidRPr="00F60B47" w:rsidRDefault="002C779E" w:rsidP="002C779E">
      <w:pPr>
        <w:jc w:val="both"/>
        <w:rPr>
          <w:rFonts w:ascii="Bookman Old Style" w:hAnsi="Bookman Old Style"/>
          <w:position w:val="-1"/>
          <w:sz w:val="22"/>
          <w:szCs w:val="22"/>
          <w:lang w:val="it-IT"/>
        </w:rPr>
      </w:pPr>
    </w:p>
    <w:p w14:paraId="29BDFF6B" w14:textId="444E3FE0" w:rsidR="002C779E" w:rsidRPr="00F60B47" w:rsidRDefault="002C779E" w:rsidP="00F60B47">
      <w:pPr>
        <w:spacing w:before="24"/>
        <w:ind w:left="709" w:right="77" w:hanging="709"/>
        <w:rPr>
          <w:rFonts w:ascii="Bookman Old Style" w:hAnsi="Bookman Old Style"/>
          <w:sz w:val="22"/>
          <w:szCs w:val="22"/>
          <w:lang w:val="it-IT"/>
        </w:rPr>
      </w:pP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sz w:val="22"/>
          <w:szCs w:val="22"/>
          <w:lang w:val="it-IT"/>
        </w:rPr>
        <w:t xml:space="preserve">r </w:t>
      </w:r>
      <w:r w:rsidRPr="00F60B47">
        <w:rPr>
          <w:rFonts w:ascii="Bookman Old Style" w:hAnsi="Bookman Old Style"/>
          <w:spacing w:val="40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J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h</w:t>
      </w:r>
      <w:r w:rsidRPr="00F60B47">
        <w:rPr>
          <w:rFonts w:ascii="Bookman Old Style" w:hAnsi="Bookman Old Style"/>
          <w:sz w:val="22"/>
          <w:szCs w:val="22"/>
          <w:lang w:val="it-IT"/>
        </w:rPr>
        <w:t xml:space="preserve">, </w:t>
      </w:r>
      <w:r w:rsidRPr="00F60B47">
        <w:rPr>
          <w:rFonts w:ascii="Bookman Old Style" w:hAnsi="Bookman Old Style"/>
          <w:spacing w:val="37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2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01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7</w:t>
      </w:r>
      <w:r w:rsidRPr="00F60B47">
        <w:rPr>
          <w:rFonts w:ascii="Bookman Old Style" w:hAnsi="Bookman Old Style"/>
          <w:sz w:val="22"/>
          <w:szCs w:val="22"/>
          <w:lang w:val="it-IT"/>
        </w:rPr>
        <w:t xml:space="preserve">. </w:t>
      </w:r>
      <w:r w:rsidRPr="00F60B47">
        <w:rPr>
          <w:rFonts w:ascii="Bookman Old Style" w:hAnsi="Bookman Old Style"/>
          <w:spacing w:val="40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t-IT"/>
        </w:rPr>
        <w:t>Pe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g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r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sz w:val="22"/>
          <w:szCs w:val="22"/>
          <w:lang w:val="it-IT"/>
        </w:rPr>
        <w:t xml:space="preserve">h </w:t>
      </w:r>
      <w:r w:rsidRPr="00F60B47">
        <w:rPr>
          <w:rFonts w:ascii="Bookman Old Style" w:hAnsi="Bookman Old Style"/>
          <w:spacing w:val="4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r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sz w:val="22"/>
          <w:szCs w:val="22"/>
          <w:lang w:val="it-IT"/>
        </w:rPr>
        <w:t xml:space="preserve">s </w:t>
      </w:r>
      <w:r w:rsidRPr="00F60B47">
        <w:rPr>
          <w:rFonts w:ascii="Bookman Old Style" w:hAnsi="Bookman Old Style"/>
          <w:spacing w:val="4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sz w:val="22"/>
          <w:szCs w:val="22"/>
          <w:lang w:val="it-IT"/>
        </w:rPr>
        <w:t xml:space="preserve">, </w:t>
      </w:r>
      <w:r w:rsidRPr="00F60B47">
        <w:rPr>
          <w:rFonts w:ascii="Bookman Old Style" w:hAnsi="Bookman Old Style"/>
          <w:spacing w:val="39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t-IT"/>
        </w:rPr>
        <w:t>Per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p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r</w:t>
      </w:r>
      <w:r w:rsidRPr="00F60B47">
        <w:rPr>
          <w:rFonts w:ascii="Bookman Old Style" w:hAnsi="Bookman Old Style"/>
          <w:sz w:val="22"/>
          <w:szCs w:val="22"/>
          <w:lang w:val="it-IT"/>
        </w:rPr>
        <w:t xml:space="preserve">an </w:t>
      </w:r>
      <w:r w:rsidRPr="00F60B47">
        <w:rPr>
          <w:rFonts w:ascii="Bookman Old Style" w:hAnsi="Bookman Old Style"/>
          <w:spacing w:val="4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3"/>
          <w:sz w:val="22"/>
          <w:szCs w:val="22"/>
          <w:lang w:val="it-IT"/>
        </w:rPr>
        <w:t>P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z w:val="22"/>
          <w:szCs w:val="22"/>
          <w:lang w:val="it-IT"/>
        </w:rPr>
        <w:t xml:space="preserve">g </w:t>
      </w:r>
      <w:r w:rsidRPr="00F60B47">
        <w:rPr>
          <w:rFonts w:ascii="Bookman Old Style" w:hAnsi="Bookman Old Style"/>
          <w:spacing w:val="4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d</w:t>
      </w:r>
      <w:r w:rsidRPr="00F60B47">
        <w:rPr>
          <w:rFonts w:ascii="Bookman Old Style" w:hAnsi="Bookman Old Style"/>
          <w:spacing w:val="-4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z w:val="22"/>
          <w:szCs w:val="22"/>
          <w:lang w:val="it-IT"/>
        </w:rPr>
        <w:t>Per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p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sz w:val="22"/>
          <w:szCs w:val="22"/>
          <w:lang w:val="it-IT"/>
        </w:rPr>
        <w:t>ar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3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M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o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d</w:t>
      </w:r>
      <w:r w:rsidRPr="00F60B47">
        <w:rPr>
          <w:rFonts w:ascii="Bookman Old Style" w:hAnsi="Bookman Old Style"/>
          <w:sz w:val="22"/>
          <w:szCs w:val="22"/>
          <w:lang w:val="it-IT"/>
        </w:rPr>
        <w:t>al</w:t>
      </w:r>
      <w:r w:rsidRPr="00F60B47">
        <w:rPr>
          <w:rFonts w:ascii="Bookman Old Style" w:hAnsi="Bookman Old Style"/>
          <w:spacing w:val="3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3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sz w:val="22"/>
          <w:szCs w:val="22"/>
          <w:lang w:val="it-IT"/>
        </w:rPr>
        <w:t>er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j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30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sz w:val="22"/>
          <w:szCs w:val="22"/>
          <w:lang w:val="it-IT"/>
        </w:rPr>
        <w:t>er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h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d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z w:val="22"/>
          <w:szCs w:val="22"/>
          <w:lang w:val="it-IT"/>
        </w:rPr>
        <w:t>p</w:t>
      </w:r>
      <w:r w:rsidRPr="00F60B47">
        <w:rPr>
          <w:rFonts w:ascii="Bookman Old Style" w:hAnsi="Bookman Old Style"/>
          <w:spacing w:val="3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L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b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pacing w:val="-1"/>
          <w:sz w:val="22"/>
          <w:szCs w:val="22"/>
          <w:lang w:val="it-IT"/>
        </w:rPr>
        <w:t>li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sz w:val="22"/>
          <w:szCs w:val="22"/>
          <w:lang w:val="it-IT"/>
        </w:rPr>
        <w:t>as</w:t>
      </w:r>
      <w:r w:rsidRPr="00F60B47">
        <w:rPr>
          <w:rFonts w:ascii="Bookman Old Style" w:hAnsi="Bookman Old Style"/>
          <w:spacing w:val="29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p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d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30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3"/>
          <w:sz w:val="22"/>
          <w:szCs w:val="22"/>
          <w:lang w:val="it-IT"/>
        </w:rPr>
        <w:t>P</w:t>
      </w:r>
      <w:r w:rsidRPr="00F60B47">
        <w:rPr>
          <w:rFonts w:ascii="Bookman Old Style" w:hAnsi="Bookman Old Style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r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us</w:t>
      </w:r>
      <w:r w:rsidRPr="00F60B47">
        <w:rPr>
          <w:rFonts w:ascii="Bookman Old Style" w:hAnsi="Bookman Old Style"/>
          <w:spacing w:val="-2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  <w:lang w:val="it-IT"/>
        </w:rPr>
        <w:t>h</w:t>
      </w:r>
      <w:r w:rsidRPr="00F60B47">
        <w:rPr>
          <w:rFonts w:ascii="Bookman Old Style" w:hAnsi="Bookman Old Style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4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z w:val="22"/>
          <w:szCs w:val="22"/>
          <w:lang w:val="it-IT"/>
        </w:rPr>
        <w:t>n</w:t>
      </w:r>
      <w:r w:rsidR="00F60B47">
        <w:rPr>
          <w:rFonts w:ascii="Bookman Old Style" w:hAnsi="Bookman Old Style"/>
          <w:sz w:val="22"/>
          <w:szCs w:val="22"/>
          <w:lang w:val="id-ID"/>
        </w:rPr>
        <w:t xml:space="preserve"> 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l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o</w:t>
      </w:r>
      <w:r w:rsidRPr="00F60B47">
        <w:rPr>
          <w:rFonts w:ascii="Bookman Old Style" w:hAnsi="Bookman Old Style"/>
          <w:spacing w:val="-5"/>
          <w:position w:val="-1"/>
          <w:sz w:val="22"/>
          <w:szCs w:val="22"/>
          <w:lang w:val="it-IT"/>
        </w:rPr>
        <w:t>m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un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k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s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3"/>
          <w:position w:val="-1"/>
          <w:sz w:val="22"/>
          <w:szCs w:val="22"/>
          <w:lang w:val="it-IT"/>
        </w:rPr>
        <w:t>y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g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er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d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>f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ar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 xml:space="preserve"> d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B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E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I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t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>a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h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u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n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 xml:space="preserve"> 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2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01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0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  <w:lang w:val="it-IT"/>
        </w:rPr>
        <w:t>-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  <w:lang w:val="it-IT"/>
        </w:rPr>
        <w:t>2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  <w:lang w:val="it-IT"/>
        </w:rPr>
        <w:t>01</w:t>
      </w:r>
      <w:r w:rsidRPr="00F60B47">
        <w:rPr>
          <w:rFonts w:ascii="Bookman Old Style" w:hAnsi="Bookman Old Style"/>
          <w:position w:val="-1"/>
          <w:sz w:val="22"/>
          <w:szCs w:val="22"/>
          <w:lang w:val="it-IT"/>
        </w:rPr>
        <w:t>5</w:t>
      </w:r>
    </w:p>
    <w:p w14:paraId="78FC7FA3" w14:textId="77777777" w:rsidR="002C779E" w:rsidRPr="00F60B47" w:rsidRDefault="002C779E" w:rsidP="002C779E">
      <w:pPr>
        <w:jc w:val="both"/>
        <w:rPr>
          <w:rFonts w:ascii="Bookman Old Style" w:hAnsi="Bookman Old Style"/>
          <w:sz w:val="22"/>
          <w:szCs w:val="22"/>
          <w:lang w:val="it-IT"/>
        </w:rPr>
      </w:pPr>
    </w:p>
    <w:p w14:paraId="09B99345" w14:textId="77777777" w:rsidR="002C779E" w:rsidRPr="003B0D00" w:rsidRDefault="002C779E" w:rsidP="002C779E">
      <w:pPr>
        <w:spacing w:before="24"/>
        <w:rPr>
          <w:rFonts w:ascii="Bookman Old Style" w:hAnsi="Bookman Old Style"/>
          <w:sz w:val="22"/>
          <w:szCs w:val="22"/>
        </w:rPr>
      </w:pPr>
      <w:r w:rsidRPr="003B0D00">
        <w:rPr>
          <w:rFonts w:ascii="Bookman Old Style" w:hAnsi="Bookman Old Style"/>
          <w:sz w:val="22"/>
          <w:szCs w:val="22"/>
        </w:rPr>
        <w:t>S</w:t>
      </w:r>
      <w:r w:rsidRPr="003B0D00">
        <w:rPr>
          <w:rFonts w:ascii="Bookman Old Style" w:hAnsi="Bookman Old Style"/>
          <w:spacing w:val="1"/>
          <w:sz w:val="22"/>
          <w:szCs w:val="22"/>
        </w:rPr>
        <w:t>i</w:t>
      </w:r>
      <w:r w:rsidRPr="003B0D00">
        <w:rPr>
          <w:rFonts w:ascii="Bookman Old Style" w:hAnsi="Bookman Old Style"/>
          <w:spacing w:val="-1"/>
          <w:sz w:val="22"/>
          <w:szCs w:val="22"/>
        </w:rPr>
        <w:t>t</w:t>
      </w:r>
      <w:r w:rsidRPr="003B0D00">
        <w:rPr>
          <w:rFonts w:ascii="Bookman Old Style" w:hAnsi="Bookman Old Style"/>
          <w:sz w:val="22"/>
          <w:szCs w:val="22"/>
        </w:rPr>
        <w:t>i</w:t>
      </w:r>
      <w:r w:rsidRPr="003B0D00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3B0D00">
        <w:rPr>
          <w:rFonts w:ascii="Bookman Old Style" w:hAnsi="Bookman Old Style"/>
          <w:spacing w:val="-1"/>
          <w:sz w:val="22"/>
          <w:szCs w:val="22"/>
        </w:rPr>
        <w:t>A</w:t>
      </w:r>
      <w:r w:rsidRPr="003B0D00">
        <w:rPr>
          <w:rFonts w:ascii="Bookman Old Style" w:hAnsi="Bookman Old Style"/>
          <w:spacing w:val="1"/>
          <w:sz w:val="22"/>
          <w:szCs w:val="22"/>
        </w:rPr>
        <w:t>d</w:t>
      </w:r>
      <w:r w:rsidRPr="003B0D00">
        <w:rPr>
          <w:rFonts w:ascii="Bookman Old Style" w:hAnsi="Bookman Old Style"/>
          <w:sz w:val="22"/>
          <w:szCs w:val="22"/>
        </w:rPr>
        <w:t>a</w:t>
      </w:r>
      <w:r w:rsidRPr="003B0D00">
        <w:rPr>
          <w:rFonts w:ascii="Bookman Old Style" w:hAnsi="Bookman Old Style"/>
          <w:spacing w:val="-3"/>
          <w:sz w:val="22"/>
          <w:szCs w:val="22"/>
        </w:rPr>
        <w:t>w</w:t>
      </w:r>
      <w:r w:rsidRPr="003B0D00">
        <w:rPr>
          <w:rFonts w:ascii="Bookman Old Style" w:hAnsi="Bookman Old Style"/>
          <w:spacing w:val="1"/>
          <w:sz w:val="22"/>
          <w:szCs w:val="22"/>
        </w:rPr>
        <w:t>i</w:t>
      </w:r>
      <w:r w:rsidRPr="003B0D00">
        <w:rPr>
          <w:rFonts w:ascii="Bookman Old Style" w:hAnsi="Bookman Old Style"/>
          <w:spacing w:val="-3"/>
          <w:sz w:val="22"/>
          <w:szCs w:val="22"/>
        </w:rPr>
        <w:t>y</w:t>
      </w:r>
      <w:r w:rsidRPr="003B0D00">
        <w:rPr>
          <w:rFonts w:ascii="Bookman Old Style" w:hAnsi="Bookman Old Style"/>
          <w:sz w:val="22"/>
          <w:szCs w:val="22"/>
        </w:rPr>
        <w:t>a</w:t>
      </w:r>
      <w:r w:rsidRPr="003B0D00">
        <w:rPr>
          <w:rFonts w:ascii="Bookman Old Style" w:hAnsi="Bookman Old Style"/>
          <w:spacing w:val="1"/>
          <w:sz w:val="22"/>
          <w:szCs w:val="22"/>
        </w:rPr>
        <w:t>h</w:t>
      </w:r>
      <w:r w:rsidRPr="003B0D00">
        <w:rPr>
          <w:rFonts w:ascii="Bookman Old Style" w:hAnsi="Bookman Old Style"/>
          <w:sz w:val="22"/>
          <w:szCs w:val="22"/>
        </w:rPr>
        <w:t>,</w:t>
      </w:r>
      <w:r w:rsidRPr="003B0D00">
        <w:rPr>
          <w:rFonts w:ascii="Bookman Old Style" w:hAnsi="Bookman Old Style"/>
          <w:spacing w:val="-1"/>
          <w:sz w:val="22"/>
          <w:szCs w:val="22"/>
        </w:rPr>
        <w:t xml:space="preserve"> </w:t>
      </w:r>
      <w:r w:rsidRPr="003B0D00">
        <w:rPr>
          <w:rFonts w:ascii="Bookman Old Style" w:hAnsi="Bookman Old Style"/>
          <w:spacing w:val="1"/>
          <w:sz w:val="22"/>
          <w:szCs w:val="22"/>
        </w:rPr>
        <w:t>2</w:t>
      </w:r>
      <w:r w:rsidRPr="003B0D00">
        <w:rPr>
          <w:rFonts w:ascii="Bookman Old Style" w:hAnsi="Bookman Old Style"/>
          <w:spacing w:val="-1"/>
          <w:sz w:val="22"/>
          <w:szCs w:val="22"/>
        </w:rPr>
        <w:t>0</w:t>
      </w:r>
      <w:r w:rsidRPr="003B0D00">
        <w:rPr>
          <w:rFonts w:ascii="Bookman Old Style" w:hAnsi="Bookman Old Style"/>
          <w:spacing w:val="1"/>
          <w:sz w:val="22"/>
          <w:szCs w:val="22"/>
        </w:rPr>
        <w:t>1</w:t>
      </w:r>
      <w:r w:rsidRPr="003B0D00">
        <w:rPr>
          <w:rFonts w:ascii="Bookman Old Style" w:hAnsi="Bookman Old Style"/>
          <w:sz w:val="22"/>
          <w:szCs w:val="22"/>
        </w:rPr>
        <w:t>9</w:t>
      </w:r>
      <w:r w:rsidRPr="003B0D00">
        <w:rPr>
          <w:rFonts w:ascii="Bookman Old Style" w:hAnsi="Bookman Old Style"/>
          <w:spacing w:val="-2"/>
          <w:sz w:val="22"/>
          <w:szCs w:val="22"/>
        </w:rPr>
        <w:t xml:space="preserve"> </w:t>
      </w:r>
      <w:r w:rsidRPr="003B0D00">
        <w:rPr>
          <w:rFonts w:ascii="Bookman Old Style" w:hAnsi="Bookman Old Style"/>
          <w:sz w:val="22"/>
          <w:szCs w:val="22"/>
        </w:rPr>
        <w:t>Pe</w:t>
      </w:r>
      <w:r w:rsidRPr="003B0D00">
        <w:rPr>
          <w:rFonts w:ascii="Bookman Old Style" w:hAnsi="Bookman Old Style"/>
          <w:spacing w:val="-1"/>
          <w:sz w:val="22"/>
          <w:szCs w:val="22"/>
        </w:rPr>
        <w:t>n</w:t>
      </w:r>
      <w:r w:rsidRPr="003B0D00">
        <w:rPr>
          <w:rFonts w:ascii="Bookman Old Style" w:hAnsi="Bookman Old Style"/>
          <w:spacing w:val="1"/>
          <w:sz w:val="22"/>
          <w:szCs w:val="22"/>
        </w:rPr>
        <w:t>g</w:t>
      </w:r>
      <w:r w:rsidRPr="003B0D00">
        <w:rPr>
          <w:rFonts w:ascii="Bookman Old Style" w:hAnsi="Bookman Old Style"/>
          <w:sz w:val="22"/>
          <w:szCs w:val="22"/>
        </w:rPr>
        <w:t>a</w:t>
      </w:r>
      <w:r w:rsidRPr="003B0D00">
        <w:rPr>
          <w:rFonts w:ascii="Bookman Old Style" w:hAnsi="Bookman Old Style"/>
          <w:spacing w:val="-2"/>
          <w:sz w:val="22"/>
          <w:szCs w:val="22"/>
        </w:rPr>
        <w:t>r</w:t>
      </w:r>
      <w:r w:rsidRPr="003B0D00">
        <w:rPr>
          <w:rFonts w:ascii="Bookman Old Style" w:hAnsi="Bookman Old Style"/>
          <w:spacing w:val="1"/>
          <w:sz w:val="22"/>
          <w:szCs w:val="22"/>
        </w:rPr>
        <w:t>u</w:t>
      </w:r>
      <w:r w:rsidRPr="003B0D00">
        <w:rPr>
          <w:rFonts w:ascii="Bookman Old Style" w:hAnsi="Bookman Old Style"/>
          <w:sz w:val="22"/>
          <w:szCs w:val="22"/>
        </w:rPr>
        <w:t>h</w:t>
      </w:r>
      <w:r w:rsidRPr="003B0D00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3B0D00">
        <w:rPr>
          <w:rFonts w:ascii="Bookman Old Style" w:hAnsi="Bookman Old Style"/>
          <w:spacing w:val="-1"/>
          <w:sz w:val="22"/>
          <w:szCs w:val="22"/>
        </w:rPr>
        <w:t>A</w:t>
      </w:r>
      <w:r w:rsidRPr="003B0D00">
        <w:rPr>
          <w:rFonts w:ascii="Bookman Old Style" w:hAnsi="Bookman Old Style"/>
          <w:spacing w:val="-2"/>
          <w:sz w:val="22"/>
          <w:szCs w:val="22"/>
        </w:rPr>
        <w:t>r</w:t>
      </w:r>
      <w:r w:rsidRPr="003B0D00">
        <w:rPr>
          <w:rFonts w:ascii="Bookman Old Style" w:hAnsi="Bookman Old Style"/>
          <w:spacing w:val="1"/>
          <w:sz w:val="22"/>
          <w:szCs w:val="22"/>
        </w:rPr>
        <w:t>u</w:t>
      </w:r>
      <w:r w:rsidRPr="003B0D00">
        <w:rPr>
          <w:rFonts w:ascii="Bookman Old Style" w:hAnsi="Bookman Old Style"/>
          <w:sz w:val="22"/>
          <w:szCs w:val="22"/>
        </w:rPr>
        <w:t>s</w:t>
      </w:r>
      <w:r w:rsidRPr="003B0D00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3B0D00">
        <w:rPr>
          <w:rFonts w:ascii="Bookman Old Style" w:hAnsi="Bookman Old Style"/>
          <w:spacing w:val="-1"/>
          <w:sz w:val="22"/>
          <w:szCs w:val="22"/>
        </w:rPr>
        <w:t>K</w:t>
      </w:r>
      <w:r w:rsidRPr="003B0D00">
        <w:rPr>
          <w:rFonts w:ascii="Bookman Old Style" w:hAnsi="Bookman Old Style"/>
          <w:spacing w:val="-2"/>
          <w:sz w:val="22"/>
          <w:szCs w:val="22"/>
        </w:rPr>
        <w:t>a</w:t>
      </w:r>
      <w:r w:rsidRPr="003B0D00">
        <w:rPr>
          <w:rFonts w:ascii="Bookman Old Style" w:hAnsi="Bookman Old Style"/>
          <w:sz w:val="22"/>
          <w:szCs w:val="22"/>
        </w:rPr>
        <w:t>s</w:t>
      </w:r>
      <w:r w:rsidRPr="003B0D00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3B0D00">
        <w:rPr>
          <w:rFonts w:ascii="Bookman Old Style" w:hAnsi="Bookman Old Style"/>
          <w:spacing w:val="-1"/>
          <w:sz w:val="22"/>
          <w:szCs w:val="22"/>
        </w:rPr>
        <w:t>d</w:t>
      </w:r>
      <w:r w:rsidRPr="003B0D00">
        <w:rPr>
          <w:rFonts w:ascii="Bookman Old Style" w:hAnsi="Bookman Old Style"/>
          <w:sz w:val="22"/>
          <w:szCs w:val="22"/>
        </w:rPr>
        <w:t>an</w:t>
      </w:r>
      <w:r w:rsidRPr="003B0D00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3B0D00">
        <w:rPr>
          <w:rFonts w:ascii="Bookman Old Style" w:hAnsi="Bookman Old Style"/>
          <w:sz w:val="22"/>
          <w:szCs w:val="22"/>
        </w:rPr>
        <w:t>P</w:t>
      </w:r>
      <w:r w:rsidRPr="003B0D00">
        <w:rPr>
          <w:rFonts w:ascii="Bookman Old Style" w:hAnsi="Bookman Old Style"/>
          <w:spacing w:val="-2"/>
          <w:sz w:val="22"/>
          <w:szCs w:val="22"/>
        </w:rPr>
        <w:t>e</w:t>
      </w:r>
      <w:r w:rsidRPr="003B0D00">
        <w:rPr>
          <w:rFonts w:ascii="Bookman Old Style" w:hAnsi="Bookman Old Style"/>
          <w:spacing w:val="1"/>
          <w:sz w:val="22"/>
          <w:szCs w:val="22"/>
        </w:rPr>
        <w:t>n</w:t>
      </w:r>
      <w:r w:rsidRPr="003B0D00">
        <w:rPr>
          <w:rFonts w:ascii="Bookman Old Style" w:hAnsi="Bookman Old Style"/>
          <w:spacing w:val="-1"/>
          <w:sz w:val="22"/>
          <w:szCs w:val="22"/>
        </w:rPr>
        <w:t>j</w:t>
      </w:r>
      <w:r w:rsidRPr="003B0D00">
        <w:rPr>
          <w:rFonts w:ascii="Bookman Old Style" w:hAnsi="Bookman Old Style"/>
          <w:spacing w:val="1"/>
          <w:sz w:val="22"/>
          <w:szCs w:val="22"/>
        </w:rPr>
        <w:t>u</w:t>
      </w:r>
      <w:r w:rsidRPr="003B0D00">
        <w:rPr>
          <w:rFonts w:ascii="Bookman Old Style" w:hAnsi="Bookman Old Style"/>
          <w:spacing w:val="-2"/>
          <w:sz w:val="22"/>
          <w:szCs w:val="22"/>
        </w:rPr>
        <w:t>a</w:t>
      </w:r>
      <w:r w:rsidRPr="003B0D00">
        <w:rPr>
          <w:rFonts w:ascii="Bookman Old Style" w:hAnsi="Bookman Old Style"/>
          <w:spacing w:val="1"/>
          <w:sz w:val="22"/>
          <w:szCs w:val="22"/>
        </w:rPr>
        <w:t>l</w:t>
      </w:r>
      <w:r w:rsidRPr="003B0D00">
        <w:rPr>
          <w:rFonts w:ascii="Bookman Old Style" w:hAnsi="Bookman Old Style"/>
          <w:spacing w:val="-2"/>
          <w:sz w:val="22"/>
          <w:szCs w:val="22"/>
        </w:rPr>
        <w:t>a</w:t>
      </w:r>
      <w:r w:rsidRPr="003B0D00">
        <w:rPr>
          <w:rFonts w:ascii="Bookman Old Style" w:hAnsi="Bookman Old Style"/>
          <w:sz w:val="22"/>
          <w:szCs w:val="22"/>
        </w:rPr>
        <w:t>n</w:t>
      </w:r>
      <w:r w:rsidRPr="003B0D00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3B0D00">
        <w:rPr>
          <w:rFonts w:ascii="Bookman Old Style" w:hAnsi="Bookman Old Style"/>
          <w:spacing w:val="-1"/>
          <w:sz w:val="22"/>
          <w:szCs w:val="22"/>
        </w:rPr>
        <w:t>T</w:t>
      </w:r>
      <w:r w:rsidRPr="003B0D00">
        <w:rPr>
          <w:rFonts w:ascii="Bookman Old Style" w:hAnsi="Bookman Old Style"/>
          <w:sz w:val="22"/>
          <w:szCs w:val="22"/>
        </w:rPr>
        <w:t>er</w:t>
      </w:r>
      <w:r w:rsidRPr="003B0D00">
        <w:rPr>
          <w:rFonts w:ascii="Bookman Old Style" w:hAnsi="Bookman Old Style"/>
          <w:spacing w:val="1"/>
          <w:sz w:val="22"/>
          <w:szCs w:val="22"/>
        </w:rPr>
        <w:t>h</w:t>
      </w:r>
      <w:r w:rsidRPr="003B0D00">
        <w:rPr>
          <w:rFonts w:ascii="Bookman Old Style" w:hAnsi="Bookman Old Style"/>
          <w:spacing w:val="-2"/>
          <w:sz w:val="22"/>
          <w:szCs w:val="22"/>
        </w:rPr>
        <w:t>a</w:t>
      </w:r>
      <w:r w:rsidRPr="003B0D00">
        <w:rPr>
          <w:rFonts w:ascii="Bookman Old Style" w:hAnsi="Bookman Old Style"/>
          <w:spacing w:val="1"/>
          <w:sz w:val="22"/>
          <w:szCs w:val="22"/>
        </w:rPr>
        <w:t>d</w:t>
      </w:r>
      <w:r w:rsidRPr="003B0D00">
        <w:rPr>
          <w:rFonts w:ascii="Bookman Old Style" w:hAnsi="Bookman Old Style"/>
          <w:spacing w:val="-2"/>
          <w:sz w:val="22"/>
          <w:szCs w:val="22"/>
        </w:rPr>
        <w:t>a</w:t>
      </w:r>
      <w:r w:rsidRPr="003B0D00">
        <w:rPr>
          <w:rFonts w:ascii="Bookman Old Style" w:hAnsi="Bookman Old Style"/>
          <w:sz w:val="22"/>
          <w:szCs w:val="22"/>
        </w:rPr>
        <w:t>p</w:t>
      </w:r>
      <w:r w:rsidRPr="00F60B47">
        <w:rPr>
          <w:rFonts w:ascii="Bookman Old Style" w:hAnsi="Bookman Old Style"/>
          <w:sz w:val="22"/>
          <w:szCs w:val="22"/>
          <w:lang w:val="id-ID"/>
        </w:rPr>
        <w:t xml:space="preserve"> </w:t>
      </w:r>
      <w:r w:rsidRPr="003B0D00">
        <w:rPr>
          <w:rFonts w:ascii="Bookman Old Style" w:hAnsi="Bookman Old Style"/>
          <w:spacing w:val="-1"/>
          <w:position w:val="-1"/>
          <w:sz w:val="22"/>
          <w:szCs w:val="22"/>
        </w:rPr>
        <w:t>L</w:t>
      </w:r>
      <w:r w:rsidRPr="003B0D00">
        <w:rPr>
          <w:rFonts w:ascii="Bookman Old Style" w:hAnsi="Bookman Old Style"/>
          <w:position w:val="-1"/>
          <w:sz w:val="22"/>
          <w:szCs w:val="22"/>
        </w:rPr>
        <w:t>a</w:t>
      </w:r>
      <w:r w:rsidRPr="003B0D00">
        <w:rPr>
          <w:rFonts w:ascii="Bookman Old Style" w:hAnsi="Bookman Old Style"/>
          <w:spacing w:val="1"/>
          <w:position w:val="-1"/>
          <w:sz w:val="22"/>
          <w:szCs w:val="22"/>
        </w:rPr>
        <w:t>b</w:t>
      </w:r>
      <w:r w:rsidRPr="003B0D00">
        <w:rPr>
          <w:rFonts w:ascii="Bookman Old Style" w:hAnsi="Bookman Old Style"/>
          <w:position w:val="-1"/>
          <w:sz w:val="22"/>
          <w:szCs w:val="22"/>
        </w:rPr>
        <w:t>a</w:t>
      </w:r>
      <w:r w:rsidRPr="003B0D00">
        <w:rPr>
          <w:rFonts w:ascii="Bookman Old Style" w:hAnsi="Bookman Old Style"/>
          <w:spacing w:val="-1"/>
          <w:position w:val="-1"/>
          <w:sz w:val="22"/>
          <w:szCs w:val="22"/>
        </w:rPr>
        <w:t xml:space="preserve"> </w:t>
      </w:r>
      <w:r w:rsidRPr="003B0D00">
        <w:rPr>
          <w:rFonts w:ascii="Bookman Old Style" w:hAnsi="Bookman Old Style"/>
          <w:position w:val="-1"/>
          <w:sz w:val="22"/>
          <w:szCs w:val="22"/>
        </w:rPr>
        <w:t>Be</w:t>
      </w:r>
      <w:r w:rsidRPr="003B0D00">
        <w:rPr>
          <w:rFonts w:ascii="Bookman Old Style" w:hAnsi="Bookman Old Style"/>
          <w:spacing w:val="-2"/>
          <w:position w:val="-1"/>
          <w:sz w:val="22"/>
          <w:szCs w:val="22"/>
        </w:rPr>
        <w:t>r</w:t>
      </w:r>
      <w:r w:rsidRPr="003B0D00">
        <w:rPr>
          <w:rFonts w:ascii="Bookman Old Style" w:hAnsi="Bookman Old Style"/>
          <w:spacing w:val="1"/>
          <w:position w:val="-1"/>
          <w:sz w:val="22"/>
          <w:szCs w:val="22"/>
        </w:rPr>
        <w:t>s</w:t>
      </w:r>
      <w:r w:rsidRPr="003B0D00">
        <w:rPr>
          <w:rFonts w:ascii="Bookman Old Style" w:hAnsi="Bookman Old Style"/>
          <w:spacing w:val="-1"/>
          <w:position w:val="-1"/>
          <w:sz w:val="22"/>
          <w:szCs w:val="22"/>
        </w:rPr>
        <w:t>i</w:t>
      </w:r>
      <w:r w:rsidRPr="003B0D00">
        <w:rPr>
          <w:rFonts w:ascii="Bookman Old Style" w:hAnsi="Bookman Old Style"/>
          <w:spacing w:val="1"/>
          <w:position w:val="-1"/>
          <w:sz w:val="22"/>
          <w:szCs w:val="22"/>
        </w:rPr>
        <w:t>h</w:t>
      </w:r>
      <w:r w:rsidRPr="003B0D00">
        <w:rPr>
          <w:rFonts w:ascii="Bookman Old Style" w:hAnsi="Bookman Old Style"/>
          <w:position w:val="-1"/>
          <w:sz w:val="22"/>
          <w:szCs w:val="22"/>
        </w:rPr>
        <w:t>.</w:t>
      </w:r>
    </w:p>
    <w:p w14:paraId="2F5365B4" w14:textId="77777777" w:rsidR="002C779E" w:rsidRPr="003B0D00" w:rsidRDefault="002C779E" w:rsidP="002C779E">
      <w:pPr>
        <w:rPr>
          <w:rFonts w:ascii="Bookman Old Style" w:hAnsi="Bookman Old Style"/>
          <w:sz w:val="22"/>
          <w:szCs w:val="22"/>
        </w:rPr>
      </w:pPr>
    </w:p>
    <w:p w14:paraId="2D71879A" w14:textId="77777777" w:rsidR="002C779E" w:rsidRPr="003B0D00" w:rsidRDefault="002C779E" w:rsidP="002C779E">
      <w:pPr>
        <w:spacing w:before="1"/>
        <w:rPr>
          <w:rFonts w:ascii="Bookman Old Style" w:hAnsi="Bookman Old Style"/>
          <w:sz w:val="22"/>
          <w:szCs w:val="22"/>
        </w:rPr>
      </w:pPr>
    </w:p>
    <w:p w14:paraId="3DBE0207" w14:textId="68434655" w:rsidR="002C779E" w:rsidRPr="00F60B47" w:rsidRDefault="002C779E" w:rsidP="00F60B47">
      <w:pPr>
        <w:spacing w:before="24"/>
        <w:ind w:left="709" w:hanging="709"/>
        <w:rPr>
          <w:rFonts w:ascii="Bookman Old Style" w:hAnsi="Bookman Old Style"/>
          <w:sz w:val="22"/>
          <w:szCs w:val="22"/>
        </w:rPr>
      </w:pPr>
      <w:proofErr w:type="gramStart"/>
      <w:r w:rsidRPr="00F60B47">
        <w:rPr>
          <w:rFonts w:ascii="Bookman Old Style" w:hAnsi="Bookman Old Style"/>
          <w:sz w:val="22"/>
          <w:szCs w:val="22"/>
        </w:rPr>
        <w:t>S</w:t>
      </w:r>
      <w:r w:rsidRPr="00F60B47">
        <w:rPr>
          <w:rFonts w:ascii="Bookman Old Style" w:hAnsi="Bookman Old Style"/>
          <w:spacing w:val="1"/>
          <w:sz w:val="22"/>
          <w:szCs w:val="22"/>
        </w:rPr>
        <w:t>u</w:t>
      </w:r>
      <w:r w:rsidRPr="00F60B47">
        <w:rPr>
          <w:rFonts w:ascii="Bookman Old Style" w:hAnsi="Bookman Old Style"/>
          <w:spacing w:val="-1"/>
          <w:sz w:val="22"/>
          <w:szCs w:val="22"/>
        </w:rPr>
        <w:t>b</w:t>
      </w:r>
      <w:r w:rsidRPr="00F60B47">
        <w:rPr>
          <w:rFonts w:ascii="Bookman Old Style" w:hAnsi="Bookman Old Style"/>
          <w:sz w:val="22"/>
          <w:szCs w:val="22"/>
        </w:rPr>
        <w:t>ra</w:t>
      </w:r>
      <w:r w:rsidRPr="00F60B47">
        <w:rPr>
          <w:rFonts w:ascii="Bookman Old Style" w:hAnsi="Bookman Old Style"/>
          <w:spacing w:val="-5"/>
          <w:sz w:val="22"/>
          <w:szCs w:val="22"/>
        </w:rPr>
        <w:t>m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n</w:t>
      </w:r>
      <w:r w:rsidRPr="00F60B47">
        <w:rPr>
          <w:rFonts w:ascii="Bookman Old Style" w:hAnsi="Bookman Old Style"/>
          <w:spacing w:val="-3"/>
          <w:sz w:val="22"/>
          <w:szCs w:val="22"/>
        </w:rPr>
        <w:t>y</w:t>
      </w:r>
      <w:r w:rsidRPr="00F60B47">
        <w:rPr>
          <w:rFonts w:ascii="Bookman Old Style" w:hAnsi="Bookman Old Style"/>
          <w:spacing w:val="2"/>
          <w:sz w:val="22"/>
          <w:szCs w:val="22"/>
        </w:rPr>
        <w:t>a</w:t>
      </w:r>
      <w:r w:rsidRPr="00F60B47">
        <w:rPr>
          <w:rFonts w:ascii="Bookman Old Style" w:hAnsi="Bookman Old Style"/>
          <w:spacing w:val="-2"/>
          <w:sz w:val="22"/>
          <w:szCs w:val="22"/>
        </w:rPr>
        <w:t>m</w:t>
      </w:r>
      <w:r w:rsidRPr="00F60B47">
        <w:rPr>
          <w:rFonts w:ascii="Bookman Old Style" w:hAnsi="Bookman Old Style"/>
          <w:sz w:val="22"/>
          <w:szCs w:val="22"/>
        </w:rPr>
        <w:t xml:space="preserve">, </w:t>
      </w:r>
      <w:r w:rsidRPr="00F60B47">
        <w:rPr>
          <w:rFonts w:ascii="Bookman Old Style" w:hAnsi="Bookman Old Style"/>
          <w:spacing w:val="56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</w:rPr>
        <w:t>K</w:t>
      </w:r>
      <w:r w:rsidRPr="00F60B47">
        <w:rPr>
          <w:rFonts w:ascii="Bookman Old Style" w:hAnsi="Bookman Old Style"/>
          <w:sz w:val="22"/>
          <w:szCs w:val="22"/>
        </w:rPr>
        <w:t>R</w:t>
      </w:r>
      <w:proofErr w:type="gramEnd"/>
      <w:r w:rsidRPr="00F60B47">
        <w:rPr>
          <w:rFonts w:ascii="Bookman Old Style" w:hAnsi="Bookman Old Style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59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</w:rPr>
        <w:t>d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z w:val="22"/>
          <w:szCs w:val="22"/>
        </w:rPr>
        <w:t xml:space="preserve">n </w:t>
      </w:r>
      <w:r w:rsidRPr="00F60B47">
        <w:rPr>
          <w:rFonts w:ascii="Bookman Old Style" w:hAnsi="Bookman Old Style"/>
          <w:spacing w:val="55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</w:rPr>
        <w:t>J</w:t>
      </w:r>
      <w:r w:rsidRPr="00F60B47">
        <w:rPr>
          <w:rFonts w:ascii="Bookman Old Style" w:hAnsi="Bookman Old Style"/>
          <w:spacing w:val="-1"/>
          <w:sz w:val="22"/>
          <w:szCs w:val="22"/>
        </w:rPr>
        <w:t>oh</w:t>
      </w:r>
      <w:r w:rsidRPr="00F60B47">
        <w:rPr>
          <w:rFonts w:ascii="Bookman Old Style" w:hAnsi="Bookman Old Style"/>
          <w:spacing w:val="1"/>
          <w:sz w:val="22"/>
          <w:szCs w:val="22"/>
        </w:rPr>
        <w:t>n</w:t>
      </w:r>
      <w:r w:rsidRPr="00F60B47">
        <w:rPr>
          <w:rFonts w:ascii="Bookman Old Style" w:hAnsi="Bookman Old Style"/>
          <w:sz w:val="22"/>
          <w:szCs w:val="22"/>
        </w:rPr>
        <w:t xml:space="preserve">, </w:t>
      </w:r>
      <w:r w:rsidRPr="00F60B47">
        <w:rPr>
          <w:rFonts w:ascii="Bookman Old Style" w:hAnsi="Bookman Old Style"/>
          <w:spacing w:val="56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1"/>
          <w:sz w:val="22"/>
          <w:szCs w:val="22"/>
        </w:rPr>
        <w:t>J</w:t>
      </w:r>
      <w:r w:rsidRPr="00F60B47">
        <w:rPr>
          <w:rFonts w:ascii="Bookman Old Style" w:hAnsi="Bookman Old Style"/>
          <w:sz w:val="22"/>
          <w:szCs w:val="22"/>
        </w:rPr>
        <w:t xml:space="preserve">. </w:t>
      </w:r>
      <w:r w:rsidRPr="00F60B47">
        <w:rPr>
          <w:rFonts w:ascii="Bookman Old Style" w:hAnsi="Bookman Old Style"/>
          <w:spacing w:val="56"/>
          <w:sz w:val="22"/>
          <w:szCs w:val="22"/>
        </w:rPr>
        <w:t xml:space="preserve"> </w:t>
      </w:r>
      <w:proofErr w:type="gramStart"/>
      <w:r w:rsidRPr="00F60B47">
        <w:rPr>
          <w:rFonts w:ascii="Bookman Old Style" w:hAnsi="Bookman Old Style"/>
          <w:spacing w:val="-3"/>
          <w:sz w:val="22"/>
          <w:szCs w:val="22"/>
        </w:rPr>
        <w:t>W</w:t>
      </w:r>
      <w:r w:rsidRPr="00F60B47">
        <w:rPr>
          <w:rFonts w:ascii="Bookman Old Style" w:hAnsi="Bookman Old Style"/>
          <w:spacing w:val="-1"/>
          <w:sz w:val="22"/>
          <w:szCs w:val="22"/>
        </w:rPr>
        <w:t>il</w:t>
      </w:r>
      <w:r w:rsidRPr="00F60B47">
        <w:rPr>
          <w:rFonts w:ascii="Bookman Old Style" w:hAnsi="Bookman Old Style"/>
          <w:spacing w:val="1"/>
          <w:sz w:val="22"/>
          <w:szCs w:val="22"/>
        </w:rPr>
        <w:t>d</w:t>
      </w:r>
      <w:r w:rsidRPr="00F60B47">
        <w:rPr>
          <w:rFonts w:ascii="Bookman Old Style" w:hAnsi="Bookman Old Style"/>
          <w:sz w:val="22"/>
          <w:szCs w:val="22"/>
        </w:rPr>
        <w:t xml:space="preserve">, </w:t>
      </w:r>
      <w:r w:rsidRPr="00F60B47">
        <w:rPr>
          <w:rFonts w:ascii="Bookman Old Style" w:hAnsi="Bookman Old Style"/>
          <w:spacing w:val="56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-1"/>
          <w:sz w:val="22"/>
          <w:szCs w:val="22"/>
        </w:rPr>
        <w:t>20</w:t>
      </w:r>
      <w:r w:rsidRPr="00F60B47">
        <w:rPr>
          <w:rFonts w:ascii="Bookman Old Style" w:hAnsi="Bookman Old Style"/>
          <w:spacing w:val="1"/>
          <w:sz w:val="22"/>
          <w:szCs w:val="22"/>
        </w:rPr>
        <w:t>10</w:t>
      </w:r>
      <w:proofErr w:type="gramEnd"/>
      <w:r w:rsidRPr="00F60B47">
        <w:rPr>
          <w:rFonts w:ascii="Bookman Old Style" w:hAnsi="Bookman Old Style"/>
          <w:sz w:val="22"/>
          <w:szCs w:val="22"/>
        </w:rPr>
        <w:t xml:space="preserve">. </w:t>
      </w:r>
      <w:r w:rsidRPr="00F60B47">
        <w:rPr>
          <w:rFonts w:ascii="Bookman Old Style" w:hAnsi="Bookman Old Style"/>
          <w:spacing w:val="55"/>
          <w:sz w:val="22"/>
          <w:szCs w:val="22"/>
        </w:rPr>
        <w:t xml:space="preserve"> </w:t>
      </w:r>
      <w:proofErr w:type="spellStart"/>
      <w:proofErr w:type="gramStart"/>
      <w:r w:rsidRPr="00F60B47">
        <w:rPr>
          <w:rFonts w:ascii="Bookman Old Style" w:hAnsi="Bookman Old Style"/>
          <w:spacing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n</w:t>
      </w:r>
      <w:r w:rsidRPr="00F60B47">
        <w:rPr>
          <w:rFonts w:ascii="Bookman Old Style" w:hAnsi="Bookman Old Style"/>
          <w:spacing w:val="-2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l</w:t>
      </w:r>
      <w:r w:rsidRPr="00F60B47">
        <w:rPr>
          <w:rFonts w:ascii="Bookman Old Style" w:hAnsi="Bookman Old Style"/>
          <w:spacing w:val="-1"/>
          <w:sz w:val="22"/>
          <w:szCs w:val="22"/>
        </w:rPr>
        <w:t>i</w:t>
      </w:r>
      <w:r w:rsidRPr="00F60B47">
        <w:rPr>
          <w:rFonts w:ascii="Bookman Old Style" w:hAnsi="Bookman Old Style"/>
          <w:spacing w:val="1"/>
          <w:sz w:val="22"/>
          <w:szCs w:val="22"/>
        </w:rPr>
        <w:t>s</w:t>
      </w:r>
      <w:r w:rsidRPr="00F60B47">
        <w:rPr>
          <w:rFonts w:ascii="Bookman Old Style" w:hAnsi="Bookman Old Style"/>
          <w:spacing w:val="-1"/>
          <w:sz w:val="22"/>
          <w:szCs w:val="22"/>
        </w:rPr>
        <w:t>i</w:t>
      </w:r>
      <w:r w:rsidRPr="00F60B47">
        <w:rPr>
          <w:rFonts w:ascii="Bookman Old Style" w:hAnsi="Bookman Old Style"/>
          <w:sz w:val="22"/>
          <w:szCs w:val="22"/>
        </w:rPr>
        <w:t>s</w:t>
      </w:r>
      <w:proofErr w:type="spellEnd"/>
      <w:r w:rsidRPr="00F60B47">
        <w:rPr>
          <w:rFonts w:ascii="Bookman Old Style" w:hAnsi="Bookman Old Style"/>
          <w:sz w:val="22"/>
          <w:szCs w:val="22"/>
        </w:rPr>
        <w:t xml:space="preserve"> </w:t>
      </w:r>
      <w:r w:rsidRPr="00F60B47">
        <w:rPr>
          <w:rFonts w:ascii="Bookman Old Style" w:hAnsi="Bookman Old Style"/>
          <w:spacing w:val="55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sz w:val="22"/>
          <w:szCs w:val="22"/>
        </w:rPr>
        <w:t>L</w:t>
      </w:r>
      <w:r w:rsidRPr="00F60B47">
        <w:rPr>
          <w:rFonts w:ascii="Bookman Old Style" w:hAnsi="Bookman Old Style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sz w:val="22"/>
          <w:szCs w:val="22"/>
        </w:rPr>
        <w:t>po</w:t>
      </w:r>
      <w:r w:rsidRPr="00F60B47">
        <w:rPr>
          <w:rFonts w:ascii="Bookman Old Style" w:hAnsi="Bookman Old Style"/>
          <w:spacing w:val="-2"/>
          <w:sz w:val="22"/>
          <w:szCs w:val="22"/>
        </w:rPr>
        <w:t>ra</w:t>
      </w:r>
      <w:r w:rsidRPr="00F60B47">
        <w:rPr>
          <w:rFonts w:ascii="Bookman Old Style" w:hAnsi="Bookman Old Style"/>
          <w:sz w:val="22"/>
          <w:szCs w:val="22"/>
        </w:rPr>
        <w:t>n</w:t>
      </w:r>
      <w:proofErr w:type="spellEnd"/>
      <w:proofErr w:type="gramEnd"/>
      <w:r w:rsidRPr="00F60B47">
        <w:rPr>
          <w:rFonts w:ascii="Bookman Old Style" w:hAnsi="Bookman Old Style"/>
          <w:sz w:val="22"/>
          <w:szCs w:val="22"/>
          <w:lang w:val="id-ID"/>
        </w:rPr>
        <w:t xml:space="preserve"> </w:t>
      </w:r>
      <w:proofErr w:type="spellStart"/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K</w:t>
      </w:r>
      <w:r w:rsidRPr="00F60B47">
        <w:rPr>
          <w:rFonts w:ascii="Bookman Old Style" w:hAnsi="Bookman Old Style"/>
          <w:position w:val="-1"/>
          <w:sz w:val="22"/>
          <w:szCs w:val="22"/>
        </w:rPr>
        <w:t>e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u</w:t>
      </w:r>
      <w:r w:rsidRPr="00F60B47">
        <w:rPr>
          <w:rFonts w:ascii="Bookman Old Style" w:hAnsi="Bookman Old Style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>n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g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n</w:t>
      </w:r>
      <w:proofErr w:type="spellEnd"/>
      <w:r w:rsidRPr="00F60B47">
        <w:rPr>
          <w:rFonts w:ascii="Bookman Old Style" w:hAnsi="Bookman Old Style"/>
          <w:position w:val="-1"/>
          <w:sz w:val="22"/>
          <w:szCs w:val="22"/>
        </w:rPr>
        <w:t>.</w:t>
      </w:r>
      <w:r w:rsidRPr="00F60B47">
        <w:rPr>
          <w:rFonts w:ascii="Bookman Old Style" w:hAnsi="Bookman Old Style"/>
          <w:spacing w:val="-1"/>
          <w:position w:val="-1"/>
          <w:sz w:val="22"/>
          <w:szCs w:val="22"/>
        </w:rPr>
        <w:t xml:space="preserve"> J</w:t>
      </w:r>
      <w:r w:rsidRPr="00F60B47">
        <w:rPr>
          <w:rFonts w:ascii="Bookman Old Style" w:hAnsi="Bookman Old Style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k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position w:val="-1"/>
          <w:sz w:val="22"/>
          <w:szCs w:val="22"/>
        </w:rPr>
        <w:t>r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t</w:t>
      </w:r>
      <w:r w:rsidRPr="00F60B47">
        <w:rPr>
          <w:rFonts w:ascii="Bookman Old Style" w:hAnsi="Bookman Old Style"/>
          <w:spacing w:val="-2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position w:val="-1"/>
          <w:sz w:val="22"/>
          <w:szCs w:val="22"/>
        </w:rPr>
        <w:t>: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-3"/>
          <w:position w:val="-1"/>
          <w:sz w:val="22"/>
          <w:szCs w:val="22"/>
        </w:rPr>
        <w:t>S</w:t>
      </w:r>
      <w:r w:rsidRPr="00F60B47">
        <w:rPr>
          <w:rFonts w:ascii="Bookman Old Style" w:hAnsi="Bookman Old Style"/>
          <w:position w:val="-1"/>
          <w:sz w:val="22"/>
          <w:szCs w:val="22"/>
        </w:rPr>
        <w:t>a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l</w:t>
      </w:r>
      <w:r w:rsidRPr="00F60B47">
        <w:rPr>
          <w:rFonts w:ascii="Bookman Old Style" w:hAnsi="Bookman Old Style"/>
          <w:position w:val="-1"/>
          <w:sz w:val="22"/>
          <w:szCs w:val="22"/>
        </w:rPr>
        <w:t>e</w:t>
      </w:r>
      <w:r w:rsidRPr="00F60B47">
        <w:rPr>
          <w:rFonts w:ascii="Bookman Old Style" w:hAnsi="Bookman Old Style"/>
          <w:spacing w:val="-5"/>
          <w:position w:val="-1"/>
          <w:sz w:val="22"/>
          <w:szCs w:val="22"/>
        </w:rPr>
        <w:t>m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b</w:t>
      </w:r>
      <w:r w:rsidRPr="00F60B47">
        <w:rPr>
          <w:rFonts w:ascii="Bookman Old Style" w:hAnsi="Bookman Old Style"/>
          <w:position w:val="-1"/>
          <w:sz w:val="22"/>
          <w:szCs w:val="22"/>
        </w:rPr>
        <w:t>a</w:t>
      </w:r>
      <w:proofErr w:type="spellEnd"/>
      <w:r w:rsidRPr="00F60B47">
        <w:rPr>
          <w:rFonts w:ascii="Bookman Old Style" w:hAnsi="Bookman Old Style"/>
          <w:position w:val="-1"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E</w:t>
      </w:r>
      <w:r w:rsidRPr="00F60B47">
        <w:rPr>
          <w:rFonts w:ascii="Bookman Old Style" w:hAnsi="Bookman Old Style"/>
          <w:spacing w:val="-5"/>
          <w:position w:val="-1"/>
          <w:sz w:val="22"/>
          <w:szCs w:val="22"/>
        </w:rPr>
        <w:t>m</w:t>
      </w:r>
      <w:r w:rsidRPr="00F60B47">
        <w:rPr>
          <w:rFonts w:ascii="Bookman Old Style" w:hAnsi="Bookman Old Style"/>
          <w:spacing w:val="1"/>
          <w:position w:val="-1"/>
          <w:sz w:val="22"/>
          <w:szCs w:val="22"/>
        </w:rPr>
        <w:t>p</w:t>
      </w:r>
      <w:r w:rsidRPr="00F60B47">
        <w:rPr>
          <w:rFonts w:ascii="Bookman Old Style" w:hAnsi="Bookman Old Style"/>
          <w:position w:val="-1"/>
          <w:sz w:val="22"/>
          <w:szCs w:val="22"/>
        </w:rPr>
        <w:t>at</w:t>
      </w:r>
      <w:proofErr w:type="spellEnd"/>
    </w:p>
    <w:p w14:paraId="3D609B36" w14:textId="77777777" w:rsidR="002C779E" w:rsidRPr="00F60B47" w:rsidRDefault="002C779E" w:rsidP="002C779E">
      <w:pPr>
        <w:pStyle w:val="JEM3REFERENSI"/>
        <w:rPr>
          <w:rFonts w:ascii="Bookman Old Style" w:hAnsi="Bookman Old Style" w:cs="Times New Roman"/>
          <w:b/>
          <w:sz w:val="22"/>
          <w:szCs w:val="22"/>
        </w:rPr>
      </w:pPr>
      <w:r w:rsidRPr="00F60B47">
        <w:rPr>
          <w:rFonts w:ascii="Bookman Old Style" w:hAnsi="Bookman Old Style" w:cs="Times New Roman"/>
          <w:b/>
          <w:sz w:val="22"/>
          <w:szCs w:val="22"/>
        </w:rPr>
        <w:t xml:space="preserve">Format </w:t>
      </w:r>
      <w:proofErr w:type="spellStart"/>
      <w:r w:rsidRPr="00F60B47">
        <w:rPr>
          <w:rFonts w:ascii="Bookman Old Style" w:hAnsi="Bookman Old Style" w:cs="Times New Roman"/>
          <w:b/>
          <w:sz w:val="22"/>
          <w:szCs w:val="22"/>
        </w:rPr>
        <w:t>Sumber</w:t>
      </w:r>
      <w:proofErr w:type="spellEnd"/>
      <w:r w:rsidRPr="00F60B47">
        <w:rPr>
          <w:rFonts w:ascii="Bookman Old Style" w:hAnsi="Bookman Old Style" w:cs="Times New Roman"/>
          <w:b/>
          <w:sz w:val="22"/>
          <w:szCs w:val="22"/>
        </w:rPr>
        <w:t xml:space="preserve"> </w:t>
      </w:r>
      <w:proofErr w:type="spellStart"/>
      <w:r w:rsidRPr="00F60B47">
        <w:rPr>
          <w:rFonts w:ascii="Bookman Old Style" w:hAnsi="Bookman Old Style" w:cs="Times New Roman"/>
          <w:b/>
          <w:sz w:val="22"/>
          <w:szCs w:val="22"/>
        </w:rPr>
        <w:t>Elektronik</w:t>
      </w:r>
      <w:proofErr w:type="spellEnd"/>
    </w:p>
    <w:p w14:paraId="3E2F4A33" w14:textId="77777777" w:rsidR="002C779E" w:rsidRPr="00F60B47" w:rsidRDefault="002C779E" w:rsidP="002C779E">
      <w:pPr>
        <w:ind w:left="567" w:hanging="567"/>
        <w:jc w:val="both"/>
        <w:rPr>
          <w:rFonts w:ascii="Bookman Old Style" w:hAnsi="Bookman Old Style"/>
          <w:color w:val="0562C1"/>
          <w:position w:val="-1"/>
          <w:sz w:val="22"/>
          <w:szCs w:val="22"/>
          <w:u w:val="single" w:color="0562C1"/>
        </w:rPr>
      </w:pPr>
      <w:r w:rsidRPr="00F60B47">
        <w:rPr>
          <w:rFonts w:ascii="Bookman Old Style" w:hAnsi="Bookman Old Style"/>
          <w:b/>
          <w:position w:val="-1"/>
          <w:sz w:val="22"/>
          <w:szCs w:val="22"/>
        </w:rPr>
        <w:t xml:space="preserve"> </w:t>
      </w:r>
      <w:r w:rsidRPr="00F60B47">
        <w:rPr>
          <w:rFonts w:ascii="Bookman Old Style" w:hAnsi="Bookman Old Style"/>
          <w:color w:val="0562C1"/>
          <w:spacing w:val="-62"/>
          <w:position w:val="-1"/>
          <w:sz w:val="22"/>
          <w:szCs w:val="22"/>
        </w:rPr>
        <w:t xml:space="preserve"> </w:t>
      </w:r>
      <w:hyperlink r:id="rId11">
        <w:r w:rsidRPr="00F60B47">
          <w:rPr>
            <w:rFonts w:ascii="Bookman Old Style" w:hAnsi="Bookman Old Style"/>
            <w:color w:val="0562C1"/>
            <w:spacing w:val="-1"/>
            <w:position w:val="-1"/>
            <w:sz w:val="22"/>
            <w:szCs w:val="22"/>
            <w:u w:val="single" w:color="0562C1"/>
          </w:rPr>
          <w:t>www.</w:t>
        </w:r>
        <w:r w:rsidRPr="00F60B47">
          <w:rPr>
            <w:rFonts w:ascii="Bookman Old Style" w:hAnsi="Bookman Old Style"/>
            <w:color w:val="0562C1"/>
            <w:spacing w:val="1"/>
            <w:position w:val="-1"/>
            <w:sz w:val="22"/>
            <w:szCs w:val="22"/>
            <w:u w:val="single" w:color="0562C1"/>
          </w:rPr>
          <w:t>idx</w:t>
        </w:r>
        <w:r w:rsidRPr="00F60B47">
          <w:rPr>
            <w:rFonts w:ascii="Bookman Old Style" w:hAnsi="Bookman Old Style"/>
            <w:color w:val="0562C1"/>
            <w:spacing w:val="-1"/>
            <w:position w:val="-1"/>
            <w:sz w:val="22"/>
            <w:szCs w:val="22"/>
            <w:u w:val="single" w:color="0562C1"/>
          </w:rPr>
          <w:t>.</w:t>
        </w:r>
        <w:r w:rsidRPr="00F60B47">
          <w:rPr>
            <w:rFonts w:ascii="Bookman Old Style" w:hAnsi="Bookman Old Style"/>
            <w:color w:val="0562C1"/>
            <w:spacing w:val="-2"/>
            <w:position w:val="-1"/>
            <w:sz w:val="22"/>
            <w:szCs w:val="22"/>
            <w:u w:val="single" w:color="0562C1"/>
          </w:rPr>
          <w:t>c</w:t>
        </w:r>
        <w:r w:rsidRPr="00F60B47">
          <w:rPr>
            <w:rFonts w:ascii="Bookman Old Style" w:hAnsi="Bookman Old Style"/>
            <w:color w:val="0562C1"/>
            <w:spacing w:val="1"/>
            <w:position w:val="-1"/>
            <w:sz w:val="22"/>
            <w:szCs w:val="22"/>
            <w:u w:val="single" w:color="0562C1"/>
          </w:rPr>
          <w:t>o</w:t>
        </w:r>
        <w:r w:rsidRPr="00F60B47">
          <w:rPr>
            <w:rFonts w:ascii="Bookman Old Style" w:hAnsi="Bookman Old Style"/>
            <w:color w:val="0562C1"/>
            <w:spacing w:val="-1"/>
            <w:position w:val="-1"/>
            <w:sz w:val="22"/>
            <w:szCs w:val="22"/>
            <w:u w:val="single" w:color="0562C1"/>
          </w:rPr>
          <w:t>.i</w:t>
        </w:r>
        <w:r w:rsidRPr="00F60B47">
          <w:rPr>
            <w:rFonts w:ascii="Bookman Old Style" w:hAnsi="Bookman Old Style"/>
            <w:color w:val="0562C1"/>
            <w:position w:val="-1"/>
            <w:sz w:val="22"/>
            <w:szCs w:val="22"/>
            <w:u w:val="single" w:color="0562C1"/>
          </w:rPr>
          <w:t>d</w:t>
        </w:r>
      </w:hyperlink>
    </w:p>
    <w:p w14:paraId="373E495D" w14:textId="77777777" w:rsidR="002C779E" w:rsidRPr="00F60B47" w:rsidRDefault="005621B4" w:rsidP="002C779E">
      <w:pPr>
        <w:ind w:left="567" w:hanging="567"/>
        <w:jc w:val="both"/>
        <w:rPr>
          <w:rFonts w:ascii="Bookman Old Style" w:hAnsi="Bookman Old Style"/>
          <w:color w:val="0562C1"/>
          <w:position w:val="-1"/>
          <w:sz w:val="22"/>
          <w:szCs w:val="22"/>
          <w:u w:val="single" w:color="0562C1"/>
        </w:rPr>
      </w:pPr>
      <w:hyperlink r:id="rId12">
        <w:r w:rsidR="002C779E" w:rsidRPr="00F60B47">
          <w:rPr>
            <w:rFonts w:ascii="Bookman Old Style" w:hAnsi="Bookman Old Style"/>
            <w:color w:val="0562C1"/>
            <w:spacing w:val="-1"/>
            <w:position w:val="-1"/>
            <w:sz w:val="22"/>
            <w:szCs w:val="22"/>
            <w:u w:val="single" w:color="0562C1"/>
          </w:rPr>
          <w:t>www.</w:t>
        </w:r>
        <w:r w:rsidR="002C779E" w:rsidRPr="00F60B47">
          <w:rPr>
            <w:rFonts w:ascii="Bookman Old Style" w:hAnsi="Bookman Old Style"/>
            <w:color w:val="0562C1"/>
            <w:spacing w:val="1"/>
            <w:position w:val="-1"/>
            <w:sz w:val="22"/>
            <w:szCs w:val="22"/>
            <w:u w:val="single" w:color="0562C1"/>
          </w:rPr>
          <w:t>go</w:t>
        </w:r>
        <w:r w:rsidR="002C779E" w:rsidRPr="00F60B47">
          <w:rPr>
            <w:rFonts w:ascii="Bookman Old Style" w:hAnsi="Bookman Old Style"/>
            <w:color w:val="0562C1"/>
            <w:spacing w:val="-1"/>
            <w:position w:val="-1"/>
            <w:sz w:val="22"/>
            <w:szCs w:val="22"/>
            <w:u w:val="single" w:color="0562C1"/>
          </w:rPr>
          <w:t>o</w:t>
        </w:r>
        <w:r w:rsidR="002C779E" w:rsidRPr="00F60B47">
          <w:rPr>
            <w:rFonts w:ascii="Bookman Old Style" w:hAnsi="Bookman Old Style"/>
            <w:color w:val="0562C1"/>
            <w:spacing w:val="1"/>
            <w:position w:val="-1"/>
            <w:sz w:val="22"/>
            <w:szCs w:val="22"/>
            <w:u w:val="single" w:color="0562C1"/>
          </w:rPr>
          <w:t>gl</w:t>
        </w:r>
        <w:r w:rsidR="002C779E" w:rsidRPr="00F60B47">
          <w:rPr>
            <w:rFonts w:ascii="Bookman Old Style" w:hAnsi="Bookman Old Style"/>
            <w:color w:val="0562C1"/>
            <w:position w:val="-1"/>
            <w:sz w:val="22"/>
            <w:szCs w:val="22"/>
            <w:u w:val="single" w:color="0562C1"/>
          </w:rPr>
          <w:t>e</w:t>
        </w:r>
        <w:r w:rsidR="002C779E" w:rsidRPr="00F60B47">
          <w:rPr>
            <w:rFonts w:ascii="Bookman Old Style" w:hAnsi="Bookman Old Style"/>
            <w:color w:val="0562C1"/>
            <w:spacing w:val="-3"/>
            <w:position w:val="-1"/>
            <w:sz w:val="22"/>
            <w:szCs w:val="22"/>
            <w:u w:val="single" w:color="0562C1"/>
          </w:rPr>
          <w:t>.</w:t>
        </w:r>
        <w:r w:rsidR="002C779E" w:rsidRPr="00F60B47">
          <w:rPr>
            <w:rFonts w:ascii="Bookman Old Style" w:hAnsi="Bookman Old Style"/>
            <w:color w:val="0562C1"/>
            <w:position w:val="-1"/>
            <w:sz w:val="22"/>
            <w:szCs w:val="22"/>
            <w:u w:val="single" w:color="0562C1"/>
          </w:rPr>
          <w:t>c</w:t>
        </w:r>
        <w:r w:rsidR="002C779E" w:rsidRPr="00F60B47">
          <w:rPr>
            <w:rFonts w:ascii="Bookman Old Style" w:hAnsi="Bookman Old Style"/>
            <w:color w:val="0562C1"/>
            <w:spacing w:val="1"/>
            <w:position w:val="-1"/>
            <w:sz w:val="22"/>
            <w:szCs w:val="22"/>
            <w:u w:val="single" w:color="0562C1"/>
          </w:rPr>
          <w:t>o</w:t>
        </w:r>
        <w:r w:rsidR="002C779E" w:rsidRPr="00F60B47">
          <w:rPr>
            <w:rFonts w:ascii="Bookman Old Style" w:hAnsi="Bookman Old Style"/>
            <w:color w:val="0562C1"/>
            <w:position w:val="-1"/>
            <w:sz w:val="22"/>
            <w:szCs w:val="22"/>
            <w:u w:val="single" w:color="0562C1"/>
          </w:rPr>
          <w:t>m</w:t>
        </w:r>
      </w:hyperlink>
    </w:p>
    <w:p w14:paraId="6B914F85" w14:textId="77777777" w:rsidR="002C779E" w:rsidRPr="00F60B47" w:rsidRDefault="005621B4" w:rsidP="002C779E">
      <w:pPr>
        <w:ind w:left="567" w:hanging="567"/>
        <w:jc w:val="both"/>
        <w:rPr>
          <w:rFonts w:ascii="Bookman Old Style" w:hAnsi="Bookman Old Style"/>
          <w:sz w:val="22"/>
          <w:szCs w:val="22"/>
        </w:rPr>
      </w:pPr>
      <w:hyperlink r:id="rId13">
        <w:r w:rsidR="002C779E" w:rsidRPr="00F60B47">
          <w:rPr>
            <w:rFonts w:ascii="Bookman Old Style" w:hAnsi="Bookman Old Style"/>
            <w:color w:val="0562C1"/>
            <w:spacing w:val="-1"/>
            <w:sz w:val="22"/>
            <w:szCs w:val="22"/>
            <w:u w:val="single" w:color="0562C1"/>
          </w:rPr>
          <w:t>www.</w:t>
        </w:r>
        <w:r w:rsidR="002C779E" w:rsidRPr="00F60B47">
          <w:rPr>
            <w:rFonts w:ascii="Bookman Old Style" w:hAnsi="Bookman Old Style"/>
            <w:color w:val="0562C1"/>
            <w:spacing w:val="1"/>
            <w:sz w:val="22"/>
            <w:szCs w:val="22"/>
            <w:u w:val="single" w:color="0562C1"/>
          </w:rPr>
          <w:t>s</w:t>
        </w:r>
        <w:r w:rsidR="002C779E" w:rsidRPr="00F60B47">
          <w:rPr>
            <w:rFonts w:ascii="Bookman Old Style" w:hAnsi="Bookman Old Style"/>
            <w:color w:val="0562C1"/>
            <w:sz w:val="22"/>
            <w:szCs w:val="22"/>
            <w:u w:val="single" w:color="0562C1"/>
          </w:rPr>
          <w:t>c</w:t>
        </w:r>
        <w:r w:rsidR="002C779E" w:rsidRPr="00F60B47">
          <w:rPr>
            <w:rFonts w:ascii="Bookman Old Style" w:hAnsi="Bookman Old Style"/>
            <w:color w:val="0562C1"/>
            <w:spacing w:val="1"/>
            <w:sz w:val="22"/>
            <w:szCs w:val="22"/>
            <w:u w:val="single" w:color="0562C1"/>
          </w:rPr>
          <w:t>h</w:t>
        </w:r>
        <w:r w:rsidR="002C779E" w:rsidRPr="00F60B47">
          <w:rPr>
            <w:rFonts w:ascii="Bookman Old Style" w:hAnsi="Bookman Old Style"/>
            <w:color w:val="0562C1"/>
            <w:spacing w:val="-1"/>
            <w:sz w:val="22"/>
            <w:szCs w:val="22"/>
            <w:u w:val="single" w:color="0562C1"/>
          </w:rPr>
          <w:t>o</w:t>
        </w:r>
        <w:r w:rsidR="002C779E" w:rsidRPr="00F60B47">
          <w:rPr>
            <w:rFonts w:ascii="Bookman Old Style" w:hAnsi="Bookman Old Style"/>
            <w:color w:val="0562C1"/>
            <w:spacing w:val="1"/>
            <w:sz w:val="22"/>
            <w:szCs w:val="22"/>
            <w:u w:val="single" w:color="0562C1"/>
          </w:rPr>
          <w:t>o</w:t>
        </w:r>
        <w:r w:rsidR="002C779E" w:rsidRPr="00F60B47">
          <w:rPr>
            <w:rFonts w:ascii="Bookman Old Style" w:hAnsi="Bookman Old Style"/>
            <w:color w:val="0562C1"/>
            <w:spacing w:val="-1"/>
            <w:sz w:val="22"/>
            <w:szCs w:val="22"/>
            <w:u w:val="single" w:color="0562C1"/>
          </w:rPr>
          <w:t>l</w:t>
        </w:r>
        <w:r w:rsidR="002C779E" w:rsidRPr="00F60B47">
          <w:rPr>
            <w:rFonts w:ascii="Bookman Old Style" w:hAnsi="Bookman Old Style"/>
            <w:color w:val="0562C1"/>
            <w:sz w:val="22"/>
            <w:szCs w:val="22"/>
            <w:u w:val="single" w:color="0562C1"/>
          </w:rPr>
          <w:t>ar</w:t>
        </w:r>
        <w:r w:rsidR="002C779E" w:rsidRPr="00F60B47">
          <w:rPr>
            <w:rFonts w:ascii="Bookman Old Style" w:hAnsi="Bookman Old Style"/>
            <w:color w:val="0562C1"/>
            <w:spacing w:val="-1"/>
            <w:sz w:val="22"/>
            <w:szCs w:val="22"/>
            <w:u w:val="single" w:color="0562C1"/>
          </w:rPr>
          <w:t>.</w:t>
        </w:r>
        <w:r w:rsidR="002C779E" w:rsidRPr="00F60B47">
          <w:rPr>
            <w:rFonts w:ascii="Bookman Old Style" w:hAnsi="Bookman Old Style"/>
            <w:color w:val="0562C1"/>
            <w:sz w:val="22"/>
            <w:szCs w:val="22"/>
            <w:u w:val="single" w:color="0562C1"/>
          </w:rPr>
          <w:t>c</w:t>
        </w:r>
        <w:r w:rsidR="002C779E" w:rsidRPr="00F60B47">
          <w:rPr>
            <w:rFonts w:ascii="Bookman Old Style" w:hAnsi="Bookman Old Style"/>
            <w:color w:val="0562C1"/>
            <w:spacing w:val="1"/>
            <w:sz w:val="22"/>
            <w:szCs w:val="22"/>
            <w:u w:val="single" w:color="0562C1"/>
          </w:rPr>
          <w:t>o</w:t>
        </w:r>
        <w:r w:rsidR="002C779E" w:rsidRPr="00F60B47">
          <w:rPr>
            <w:rFonts w:ascii="Bookman Old Style" w:hAnsi="Bookman Old Style"/>
            <w:color w:val="0562C1"/>
            <w:sz w:val="22"/>
            <w:szCs w:val="22"/>
            <w:u w:val="single" w:color="0562C1"/>
          </w:rPr>
          <w:t>m</w:t>
        </w:r>
      </w:hyperlink>
    </w:p>
    <w:p w14:paraId="40A4A03F" w14:textId="77777777" w:rsidR="002C779E" w:rsidRPr="00860585" w:rsidRDefault="002C779E" w:rsidP="002C779E">
      <w:pPr>
        <w:ind w:left="567" w:hanging="567"/>
        <w:jc w:val="both"/>
        <w:rPr>
          <w:rFonts w:ascii="Garamond" w:hAnsi="Garamond"/>
        </w:rPr>
      </w:pPr>
    </w:p>
    <w:p w14:paraId="06A45F57" w14:textId="77777777" w:rsidR="002C779E" w:rsidRPr="00860585" w:rsidRDefault="002C779E" w:rsidP="002C779E">
      <w:pPr>
        <w:ind w:left="567" w:hanging="567"/>
        <w:jc w:val="both"/>
        <w:rPr>
          <w:rFonts w:ascii="Garamond" w:hAnsi="Garamond"/>
        </w:rPr>
      </w:pPr>
    </w:p>
    <w:p w14:paraId="42294D5D" w14:textId="77777777" w:rsidR="002C779E" w:rsidRDefault="002C779E" w:rsidP="002C779E">
      <w:pPr>
        <w:spacing w:before="3" w:line="240" w:lineRule="exact"/>
        <w:ind w:left="108" w:right="78"/>
        <w:rPr>
          <w:rFonts w:ascii="Bookman Old Style" w:eastAsia="Bookman Old Style" w:hAnsi="Bookman Old Style" w:cs="Bookman Old Style"/>
          <w:sz w:val="22"/>
          <w:szCs w:val="22"/>
        </w:rPr>
      </w:pPr>
    </w:p>
    <w:sectPr w:rsidR="002C779E" w:rsidSect="00F60B47">
      <w:pgSz w:w="11920" w:h="16840"/>
      <w:pgMar w:top="540" w:right="1320" w:bottom="280" w:left="1276" w:header="32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EB704" w14:textId="77777777" w:rsidR="005621B4" w:rsidRDefault="005621B4">
      <w:r>
        <w:separator/>
      </w:r>
    </w:p>
  </w:endnote>
  <w:endnote w:type="continuationSeparator" w:id="0">
    <w:p w14:paraId="39074086" w14:textId="77777777" w:rsidR="005621B4" w:rsidRDefault="00562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0183BC" w14:textId="77777777" w:rsidR="005621B4" w:rsidRDefault="005621B4">
      <w:r>
        <w:separator/>
      </w:r>
    </w:p>
  </w:footnote>
  <w:footnote w:type="continuationSeparator" w:id="0">
    <w:p w14:paraId="4F6E8B4E" w14:textId="77777777" w:rsidR="005621B4" w:rsidRDefault="00562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80AE8" w14:textId="77777777" w:rsidR="00C400E6" w:rsidRDefault="005621B4">
    <w:pPr>
      <w:spacing w:line="200" w:lineRule="exact"/>
    </w:pPr>
    <w:r>
      <w:pict w14:anchorId="5750722C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45.15pt;margin-top:15.3pt;width:179.35pt;height:13.05pt;z-index:-251658752;mso-position-horizontal-relative:page;mso-position-vertical-relative:page" filled="f" stroked="f">
          <v:textbox inset="0,0,0,0">
            <w:txbxContent>
              <w:p w14:paraId="4438DCB9" w14:textId="77777777" w:rsidR="00C400E6" w:rsidRDefault="007F22D2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P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-</w:t>
                </w: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ascii="Calibri" w:eastAsia="Calibri" w:hAnsi="Calibri" w:cs="Calibri"/>
                    <w:spacing w:val="-1"/>
                    <w:position w:val="1"/>
                    <w:sz w:val="22"/>
                    <w:szCs w:val="22"/>
                  </w:rPr>
                  <w:t>S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SN</w:t>
                </w:r>
                <w:r>
                  <w:rPr>
                    <w:rFonts w:ascii="Calibri" w:eastAsia="Calibri" w:hAnsi="Calibri" w:cs="Calibri"/>
                    <w:spacing w:val="-1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:</w:t>
                </w:r>
                <w:proofErr w:type="gramEnd"/>
                <w:r>
                  <w:rPr>
                    <w:rFonts w:ascii="Calibri" w:eastAsia="Calibri" w:hAnsi="Calibri" w:cs="Calibri"/>
                    <w:spacing w:val="-1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2</w:t>
                </w:r>
                <w:r>
                  <w:rPr>
                    <w:rFonts w:ascii="Calibri" w:eastAsia="Calibri" w:hAnsi="Calibri" w:cs="Calibri"/>
                    <w:spacing w:val="-2"/>
                    <w:position w:val="1"/>
                    <w:sz w:val="22"/>
                    <w:szCs w:val="22"/>
                  </w:rPr>
                  <w:t>6</w:t>
                </w: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14</w:t>
                </w:r>
                <w:r>
                  <w:rPr>
                    <w:rFonts w:ascii="Calibri" w:eastAsia="Calibri" w:hAnsi="Calibri" w:cs="Calibri"/>
                    <w:spacing w:val="-3"/>
                    <w:position w:val="1"/>
                    <w:sz w:val="22"/>
                    <w:szCs w:val="22"/>
                  </w:rPr>
                  <w:t>-</w:t>
                </w: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5</w:t>
                </w:r>
                <w:r>
                  <w:rPr>
                    <w:rFonts w:ascii="Calibri" w:eastAsia="Calibri" w:hAnsi="Calibri" w:cs="Calibri"/>
                    <w:spacing w:val="-2"/>
                    <w:position w:val="1"/>
                    <w:sz w:val="22"/>
                    <w:szCs w:val="22"/>
                  </w:rPr>
                  <w:t>1</w:t>
                </w: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89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,</w:t>
                </w:r>
                <w:r>
                  <w:rPr>
                    <w:rFonts w:ascii="Calibri" w:eastAsia="Calibri" w:hAnsi="Calibri" w:cs="Calibri"/>
                    <w:spacing w:val="4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pacing w:val="2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-I</w:t>
                </w:r>
                <w:r>
                  <w:rPr>
                    <w:rFonts w:ascii="Calibri" w:eastAsia="Calibri" w:hAnsi="Calibri" w:cs="Calibri"/>
                    <w:spacing w:val="-1"/>
                    <w:position w:val="1"/>
                    <w:sz w:val="22"/>
                    <w:szCs w:val="22"/>
                  </w:rPr>
                  <w:t>S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SN</w:t>
                </w:r>
                <w:r>
                  <w:rPr>
                    <w:rFonts w:ascii="Calibri" w:eastAsia="Calibri" w:hAnsi="Calibri" w:cs="Calibri"/>
                    <w:spacing w:val="-4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:</w:t>
                </w:r>
                <w:r>
                  <w:rPr>
                    <w:rFonts w:ascii="Calibri" w:eastAsia="Calibri" w:hAnsi="Calibri" w:cs="Calibri"/>
                    <w:spacing w:val="-1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2</w:t>
                </w:r>
                <w:r>
                  <w:rPr>
                    <w:rFonts w:ascii="Calibri" w:eastAsia="Calibri" w:hAnsi="Calibri" w:cs="Calibri"/>
                    <w:spacing w:val="-2"/>
                    <w:position w:val="1"/>
                    <w:sz w:val="22"/>
                    <w:szCs w:val="22"/>
                  </w:rPr>
                  <w:t>6</w:t>
                </w: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14</w:t>
                </w:r>
                <w:r>
                  <w:rPr>
                    <w:rFonts w:ascii="Calibri" w:eastAsia="Calibri" w:hAnsi="Calibri" w:cs="Calibri"/>
                    <w:spacing w:val="-3"/>
                    <w:position w:val="1"/>
                    <w:sz w:val="22"/>
                    <w:szCs w:val="22"/>
                  </w:rPr>
                  <w:t>-</w:t>
                </w: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5</w:t>
                </w:r>
                <w:r>
                  <w:rPr>
                    <w:rFonts w:ascii="Calibri" w:eastAsia="Calibri" w:hAnsi="Calibri" w:cs="Calibri"/>
                    <w:spacing w:val="-2"/>
                    <w:position w:val="1"/>
                    <w:sz w:val="22"/>
                    <w:szCs w:val="22"/>
                  </w:rPr>
                  <w:t>1</w:t>
                </w: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9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7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52624D"/>
    <w:multiLevelType w:val="multilevel"/>
    <w:tmpl w:val="F8A459E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F96748B"/>
    <w:multiLevelType w:val="hybridMultilevel"/>
    <w:tmpl w:val="6E868F04"/>
    <w:lvl w:ilvl="0" w:tplc="37401E5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00E6"/>
    <w:rsid w:val="002C779E"/>
    <w:rsid w:val="003B0D00"/>
    <w:rsid w:val="004D48F9"/>
    <w:rsid w:val="005621B4"/>
    <w:rsid w:val="007F22D2"/>
    <w:rsid w:val="00C400E6"/>
    <w:rsid w:val="00EB0765"/>
    <w:rsid w:val="00F6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E9BC364"/>
  <w15:docId w15:val="{BCF6B204-4674-4C42-BFF3-19245410F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D48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48F9"/>
    <w:rPr>
      <w:color w:val="605E5C"/>
      <w:shd w:val="clear" w:color="auto" w:fill="E1DFDD"/>
    </w:rPr>
  </w:style>
  <w:style w:type="paragraph" w:customStyle="1" w:styleId="JEM11JUDUL">
    <w:name w:val="JEM_1.1 JUDUL"/>
    <w:basedOn w:val="Normal"/>
    <w:next w:val="Header"/>
    <w:qFormat/>
    <w:rsid w:val="00EB0765"/>
    <w:pPr>
      <w:jc w:val="center"/>
    </w:pPr>
    <w:rPr>
      <w:rFonts w:eastAsiaTheme="minorHAnsi" w:cstheme="minorBidi"/>
      <w:b/>
      <w:bCs/>
      <w:smallCaps/>
      <w:sz w:val="32"/>
      <w:szCs w:val="24"/>
      <w:lang w:val="en-GB"/>
    </w:rPr>
  </w:style>
  <w:style w:type="paragraph" w:customStyle="1" w:styleId="JEM12PENULIS">
    <w:name w:val="JEM_1.2 PENULIS"/>
    <w:basedOn w:val="Normal"/>
    <w:qFormat/>
    <w:rsid w:val="00EB0765"/>
    <w:pPr>
      <w:spacing w:before="120" w:after="120"/>
      <w:jc w:val="center"/>
    </w:pPr>
    <w:rPr>
      <w:rFonts w:eastAsiaTheme="minorHAnsi" w:cstheme="minorBidi"/>
      <w:b/>
      <w:noProof/>
      <w:szCs w:val="24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EB0765"/>
    <w:pPr>
      <w:tabs>
        <w:tab w:val="center" w:pos="4513"/>
        <w:tab w:val="right" w:pos="9026"/>
      </w:tabs>
    </w:pPr>
    <w:rPr>
      <w:rFonts w:eastAsiaTheme="minorHAnsi" w:cstheme="minorBidi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EB0765"/>
    <w:rPr>
      <w:rFonts w:eastAsiaTheme="minorHAnsi" w:cstheme="minorBidi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qFormat/>
    <w:rsid w:val="00EB0765"/>
    <w:pPr>
      <w:tabs>
        <w:tab w:val="center" w:pos="4513"/>
        <w:tab w:val="right" w:pos="9026"/>
      </w:tabs>
    </w:pPr>
    <w:rPr>
      <w:rFonts w:eastAsiaTheme="minorHAnsi" w:cstheme="minorBidi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EB0765"/>
    <w:rPr>
      <w:rFonts w:eastAsiaTheme="minorHAnsi" w:cstheme="minorBidi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EB0765"/>
    <w:rPr>
      <w:rFonts w:eastAsiaTheme="minorHAnsi" w:cstheme="minorBidi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EM14EMAILPENULIS">
    <w:name w:val="JEM_1.4 EMAIL PENULIS"/>
    <w:basedOn w:val="Normal"/>
    <w:qFormat/>
    <w:rsid w:val="00EB0765"/>
    <w:pPr>
      <w:jc w:val="center"/>
    </w:pPr>
    <w:rPr>
      <w:rFonts w:eastAsiaTheme="minorHAnsi" w:cstheme="minorBidi"/>
      <w:i/>
      <w:lang w:val="en-GB"/>
    </w:rPr>
  </w:style>
  <w:style w:type="paragraph" w:customStyle="1" w:styleId="JEM13INSTITUSI">
    <w:name w:val="JEM_1.3 INSTITUSI"/>
    <w:basedOn w:val="Normal"/>
    <w:qFormat/>
    <w:rsid w:val="00EB0765"/>
    <w:pPr>
      <w:jc w:val="center"/>
    </w:pPr>
    <w:rPr>
      <w:rFonts w:eastAsiaTheme="minorHAnsi" w:cstheme="minorBidi"/>
      <w:szCs w:val="24"/>
      <w:vertAlign w:val="superscript"/>
      <w:lang w:val="en-GB"/>
    </w:rPr>
  </w:style>
  <w:style w:type="paragraph" w:customStyle="1" w:styleId="JEM15AABSTRACTJUDUL">
    <w:name w:val="JEM_1.5A ABSTRACT JUDUL"/>
    <w:basedOn w:val="Normal"/>
    <w:qFormat/>
    <w:rsid w:val="00EB0765"/>
    <w:pPr>
      <w:spacing w:line="360" w:lineRule="auto"/>
      <w:contextualSpacing/>
      <w:jc w:val="center"/>
    </w:pPr>
    <w:rPr>
      <w:rFonts w:eastAsiaTheme="minorHAnsi" w:cstheme="minorBidi"/>
      <w:b/>
      <w:i/>
      <w:sz w:val="24"/>
      <w:szCs w:val="24"/>
      <w:lang w:val="en-GB"/>
    </w:rPr>
  </w:style>
  <w:style w:type="paragraph" w:customStyle="1" w:styleId="JEM15BABSTRACTBODY">
    <w:name w:val="JEM_1.5B ABSTRACT BODY"/>
    <w:basedOn w:val="Normal"/>
    <w:qFormat/>
    <w:rsid w:val="00EB0765"/>
    <w:pPr>
      <w:ind w:firstLine="426"/>
      <w:contextualSpacing/>
      <w:jc w:val="both"/>
    </w:pPr>
    <w:rPr>
      <w:rFonts w:eastAsiaTheme="minorHAnsi" w:cstheme="minorBidi"/>
      <w:i/>
      <w:sz w:val="22"/>
      <w:szCs w:val="22"/>
      <w:lang w:val="en-GB"/>
    </w:rPr>
  </w:style>
  <w:style w:type="paragraph" w:customStyle="1" w:styleId="JEM15CKEYWORDS">
    <w:name w:val="JEM_1.5C KEYWORDS"/>
    <w:basedOn w:val="Normal"/>
    <w:qFormat/>
    <w:rsid w:val="00EB0765"/>
    <w:pPr>
      <w:spacing w:before="120" w:after="120"/>
      <w:contextualSpacing/>
    </w:pPr>
    <w:rPr>
      <w:rFonts w:eastAsiaTheme="minorHAnsi" w:cstheme="minorBidi"/>
      <w:b/>
      <w:i/>
      <w:sz w:val="22"/>
      <w:szCs w:val="22"/>
      <w:lang w:val="en-GB"/>
    </w:rPr>
  </w:style>
  <w:style w:type="paragraph" w:customStyle="1" w:styleId="JEM16AABSTRAKJUDUL">
    <w:name w:val="JEM_1.6A ABSTRAK JUDUL"/>
    <w:basedOn w:val="Normal"/>
    <w:qFormat/>
    <w:rsid w:val="00EB0765"/>
    <w:pPr>
      <w:spacing w:line="360" w:lineRule="auto"/>
      <w:contextualSpacing/>
      <w:jc w:val="center"/>
    </w:pPr>
    <w:rPr>
      <w:rFonts w:eastAsiaTheme="minorHAnsi" w:cstheme="minorBidi"/>
      <w:b/>
      <w:sz w:val="24"/>
      <w:szCs w:val="22"/>
      <w:lang w:val="en-GB"/>
    </w:rPr>
  </w:style>
  <w:style w:type="paragraph" w:customStyle="1" w:styleId="JEM16BABSTRAKBODY">
    <w:name w:val="JEM_1.6B ABSTRAK BODY"/>
    <w:basedOn w:val="Normal"/>
    <w:qFormat/>
    <w:rsid w:val="00EB0765"/>
    <w:pPr>
      <w:ind w:firstLine="458"/>
      <w:jc w:val="both"/>
    </w:pPr>
    <w:rPr>
      <w:rFonts w:eastAsiaTheme="minorHAnsi" w:cstheme="minorBidi"/>
      <w:sz w:val="22"/>
      <w:szCs w:val="24"/>
      <w:lang w:val="en-GB"/>
    </w:rPr>
  </w:style>
  <w:style w:type="paragraph" w:customStyle="1" w:styleId="JEM21HEADINGPENDAHULUANdll">
    <w:name w:val="JEM_2.1 HEADING (PENDAHULUAN dll)"/>
    <w:basedOn w:val="Normal"/>
    <w:qFormat/>
    <w:rsid w:val="00EB0765"/>
    <w:pPr>
      <w:spacing w:before="120" w:after="120"/>
      <w:jc w:val="both"/>
    </w:pPr>
    <w:rPr>
      <w:rFonts w:eastAsiaTheme="minorHAnsi" w:cstheme="minorBidi"/>
      <w:b/>
      <w:sz w:val="28"/>
      <w:szCs w:val="24"/>
    </w:rPr>
  </w:style>
  <w:style w:type="paragraph" w:customStyle="1" w:styleId="JEM16CKATAKUNCI">
    <w:name w:val="JEM_1.6C KATA KUNCI"/>
    <w:basedOn w:val="Normal"/>
    <w:qFormat/>
    <w:rsid w:val="00EB0765"/>
    <w:pPr>
      <w:autoSpaceDE w:val="0"/>
      <w:autoSpaceDN w:val="0"/>
      <w:adjustRightInd w:val="0"/>
    </w:pPr>
    <w:rPr>
      <w:rFonts w:eastAsiaTheme="minorHAnsi" w:cstheme="minorBidi"/>
      <w:b/>
      <w:sz w:val="22"/>
      <w:szCs w:val="22"/>
      <w:lang w:val="en-GB"/>
    </w:rPr>
  </w:style>
  <w:style w:type="paragraph" w:customStyle="1" w:styleId="icsmreferences">
    <w:name w:val="icsm_references"/>
    <w:basedOn w:val="Normal"/>
    <w:rsid w:val="00EB0765"/>
    <w:pPr>
      <w:ind w:left="240" w:hanging="240"/>
    </w:pPr>
    <w:rPr>
      <w:sz w:val="16"/>
      <w:lang w:val="en-GB"/>
    </w:rPr>
  </w:style>
  <w:style w:type="character" w:customStyle="1" w:styleId="A2">
    <w:name w:val="A2"/>
    <w:uiPriority w:val="99"/>
    <w:rsid w:val="00EB0765"/>
    <w:rPr>
      <w:b/>
      <w:bCs/>
      <w:color w:val="000000"/>
      <w:sz w:val="22"/>
      <w:szCs w:val="22"/>
    </w:rPr>
  </w:style>
  <w:style w:type="paragraph" w:customStyle="1" w:styleId="JEM23SUBHEADING">
    <w:name w:val="JEM_2.3 SUBHEADING"/>
    <w:basedOn w:val="Normal"/>
    <w:next w:val="JEM21HEADINGPENDAHULUANdll"/>
    <w:qFormat/>
    <w:rsid w:val="00EB0765"/>
    <w:pPr>
      <w:jc w:val="both"/>
    </w:pPr>
    <w:rPr>
      <w:rFonts w:cstheme="minorBidi"/>
      <w:b/>
      <w:sz w:val="24"/>
      <w:szCs w:val="24"/>
      <w:lang w:val="en-GB"/>
    </w:rPr>
  </w:style>
  <w:style w:type="paragraph" w:customStyle="1" w:styleId="JEM26HEADER">
    <w:name w:val="JEM_2.6 HEADER"/>
    <w:basedOn w:val="Header"/>
    <w:qFormat/>
    <w:rsid w:val="00EB0765"/>
    <w:pPr>
      <w:jc w:val="center"/>
    </w:pPr>
    <w:rPr>
      <w:sz w:val="20"/>
      <w:szCs w:val="18"/>
    </w:rPr>
  </w:style>
  <w:style w:type="paragraph" w:customStyle="1" w:styleId="JEM24ATABELNOMOR">
    <w:name w:val="JEM_2.4A TABEL NOMOR"/>
    <w:basedOn w:val="Normal"/>
    <w:qFormat/>
    <w:rsid w:val="00EB0765"/>
    <w:pPr>
      <w:spacing w:before="120" w:after="120"/>
      <w:jc w:val="center"/>
    </w:pPr>
    <w:rPr>
      <w:rFonts w:cstheme="minorBidi"/>
      <w:sz w:val="24"/>
      <w:szCs w:val="24"/>
      <w:lang w:val="en-GB"/>
    </w:rPr>
  </w:style>
  <w:style w:type="paragraph" w:customStyle="1" w:styleId="JEM24BTABELBODY">
    <w:name w:val="JEM_2.4B TABEL BODY"/>
    <w:basedOn w:val="Normal"/>
    <w:qFormat/>
    <w:rsid w:val="00EB0765"/>
    <w:pPr>
      <w:jc w:val="center"/>
    </w:pPr>
    <w:rPr>
      <w:rFonts w:eastAsiaTheme="minorHAnsi" w:cstheme="minorBidi"/>
      <w:bCs/>
      <w:lang w:val="en-GB"/>
    </w:rPr>
  </w:style>
  <w:style w:type="paragraph" w:customStyle="1" w:styleId="JEM25SUMBERTABELGAMBAR">
    <w:name w:val="JEM_2.5 SUMBER TABEL &amp; GAMBAR"/>
    <w:basedOn w:val="JEM24ATABELNOMOR"/>
    <w:qFormat/>
    <w:rsid w:val="00EB0765"/>
    <w:pPr>
      <w:spacing w:line="360" w:lineRule="auto"/>
      <w:jc w:val="left"/>
    </w:pPr>
    <w:rPr>
      <w:sz w:val="20"/>
    </w:rPr>
  </w:style>
  <w:style w:type="paragraph" w:customStyle="1" w:styleId="JEM26GAMBARJUDUL">
    <w:name w:val="JEM_2.6 GAMBAR JUDUL"/>
    <w:basedOn w:val="Normal"/>
    <w:qFormat/>
    <w:rsid w:val="00EB0765"/>
    <w:pPr>
      <w:spacing w:before="120" w:after="120"/>
      <w:jc w:val="center"/>
    </w:pPr>
    <w:rPr>
      <w:rFonts w:cstheme="minorBidi"/>
      <w:sz w:val="24"/>
      <w:szCs w:val="24"/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EB0765"/>
    <w:rPr>
      <w:rFonts w:eastAsiaTheme="minorHAnsi" w:cstheme="minorBidi"/>
      <w:sz w:val="24"/>
      <w:szCs w:val="24"/>
      <w:lang w:val="en-GB"/>
    </w:rPr>
  </w:style>
  <w:style w:type="paragraph" w:customStyle="1" w:styleId="JEM3REFERENSI">
    <w:name w:val="JEM_3 REFERENSI"/>
    <w:basedOn w:val="Normal"/>
    <w:qFormat/>
    <w:rsid w:val="00EB0765"/>
    <w:pPr>
      <w:widowControl w:val="0"/>
      <w:autoSpaceDE w:val="0"/>
      <w:autoSpaceDN w:val="0"/>
      <w:adjustRightInd w:val="0"/>
      <w:spacing w:before="120" w:after="120"/>
      <w:ind w:left="567" w:right="-32" w:hanging="568"/>
      <w:jc w:val="both"/>
    </w:pPr>
    <w:rPr>
      <w:rFonts w:eastAsiaTheme="minorHAnsi" w:cstheme="minorBidi"/>
      <w:sz w:val="24"/>
      <w:szCs w:val="24"/>
      <w:lang w:val="en-GB"/>
    </w:rPr>
  </w:style>
  <w:style w:type="paragraph" w:customStyle="1" w:styleId="JEM22aBODYARTIKEL">
    <w:name w:val="JEM_2.2a BODY ARTIKEL"/>
    <w:basedOn w:val="Normal"/>
    <w:qFormat/>
    <w:rsid w:val="00EB0765"/>
    <w:pPr>
      <w:jc w:val="both"/>
    </w:pPr>
    <w:rPr>
      <w:rFonts w:cstheme="minorBidi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EB0765"/>
    <w:pPr>
      <w:ind w:left="720"/>
      <w:contextualSpacing/>
    </w:pPr>
    <w:rPr>
      <w:rFonts w:eastAsiaTheme="minorHAnsi" w:cstheme="minorBidi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choola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ogl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dx.co.i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tiyulia15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71DB2-6CAE-4D89-902D-5FA7DAE8A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3104</Words>
  <Characters>17695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2021-05-30T02:40:00Z</dcterms:created>
  <dcterms:modified xsi:type="dcterms:W3CDTF">2021-05-30T03:20:00Z</dcterms:modified>
</cp:coreProperties>
</file>